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8FB" w:rsidRPr="00F90247" w:rsidRDefault="00BE78FB" w:rsidP="00BE78FB">
      <w:pPr>
        <w:pStyle w:val="Style4"/>
        <w:widowControl/>
        <w:tabs>
          <w:tab w:val="left" w:pos="12758"/>
          <w:tab w:val="left" w:pos="13608"/>
        </w:tabs>
        <w:spacing w:before="67"/>
        <w:ind w:left="1701" w:right="-31"/>
        <w:rPr>
          <w:b/>
          <w:sz w:val="28"/>
          <w:szCs w:val="28"/>
        </w:rPr>
      </w:pPr>
      <w:r w:rsidRPr="00F90247">
        <w:rPr>
          <w:b/>
          <w:sz w:val="28"/>
          <w:szCs w:val="28"/>
        </w:rPr>
        <w:t>Сведения о реализации образовательных программ</w:t>
      </w:r>
    </w:p>
    <w:p w:rsidR="00BE78FB" w:rsidRPr="00F90247" w:rsidRDefault="00BE78FB" w:rsidP="00BE78FB">
      <w:pPr>
        <w:pStyle w:val="Style4"/>
        <w:widowControl/>
        <w:tabs>
          <w:tab w:val="left" w:pos="13325"/>
          <w:tab w:val="left" w:pos="13608"/>
          <w:tab w:val="left" w:pos="14317"/>
        </w:tabs>
        <w:spacing w:before="67"/>
        <w:ind w:left="1701" w:right="-456" w:hanging="2882"/>
        <w:rPr>
          <w:rStyle w:val="FontStyle38"/>
          <w:sz w:val="28"/>
          <w:szCs w:val="28"/>
          <w:u w:val="single"/>
        </w:rPr>
      </w:pPr>
      <w:r w:rsidRPr="00F90247">
        <w:rPr>
          <w:rStyle w:val="FontStyle38"/>
          <w:sz w:val="28"/>
          <w:szCs w:val="28"/>
          <w:u w:val="single"/>
        </w:rPr>
        <w:t>муниципального бюджетного общеобразовательного учреждения</w:t>
      </w:r>
    </w:p>
    <w:p w:rsidR="00BE78FB" w:rsidRPr="00F90247" w:rsidRDefault="00BE78FB" w:rsidP="00BE78FB">
      <w:pPr>
        <w:pStyle w:val="Style4"/>
        <w:widowControl/>
        <w:tabs>
          <w:tab w:val="left" w:pos="13608"/>
        </w:tabs>
        <w:spacing w:before="67"/>
        <w:ind w:left="1701" w:right="820"/>
        <w:rPr>
          <w:rStyle w:val="FontStyle38"/>
          <w:sz w:val="28"/>
          <w:szCs w:val="28"/>
          <w:u w:val="single"/>
        </w:rPr>
      </w:pPr>
      <w:r w:rsidRPr="00F90247">
        <w:rPr>
          <w:rStyle w:val="FontStyle38"/>
          <w:sz w:val="28"/>
          <w:szCs w:val="28"/>
          <w:u w:val="single"/>
        </w:rPr>
        <w:t>средняя обще</w:t>
      </w:r>
      <w:r>
        <w:rPr>
          <w:rStyle w:val="FontStyle38"/>
          <w:sz w:val="28"/>
          <w:szCs w:val="28"/>
          <w:u w:val="single"/>
        </w:rPr>
        <w:t xml:space="preserve">образовательная школа </w:t>
      </w:r>
      <w:proofErr w:type="gramStart"/>
      <w:r>
        <w:rPr>
          <w:rStyle w:val="FontStyle38"/>
          <w:sz w:val="28"/>
          <w:szCs w:val="28"/>
          <w:u w:val="single"/>
        </w:rPr>
        <w:t xml:space="preserve">д.Тляумбетово </w:t>
      </w:r>
      <w:r w:rsidRPr="00F90247">
        <w:rPr>
          <w:rStyle w:val="FontStyle38"/>
          <w:sz w:val="28"/>
          <w:szCs w:val="28"/>
          <w:u w:val="single"/>
        </w:rPr>
        <w:t xml:space="preserve"> муниципального</w:t>
      </w:r>
      <w:proofErr w:type="gramEnd"/>
      <w:r w:rsidRPr="00F90247">
        <w:rPr>
          <w:rStyle w:val="FontStyle38"/>
          <w:sz w:val="28"/>
          <w:szCs w:val="28"/>
          <w:u w:val="single"/>
        </w:rPr>
        <w:t xml:space="preserve"> района Кугарчинский район Республики Башкортостан</w:t>
      </w:r>
    </w:p>
    <w:p w:rsidR="00BE78FB" w:rsidRPr="00F90247" w:rsidRDefault="00BE78FB" w:rsidP="00BE78FB">
      <w:pPr>
        <w:pStyle w:val="Style4"/>
        <w:widowControl/>
        <w:spacing w:line="240" w:lineRule="exact"/>
        <w:jc w:val="left"/>
        <w:rPr>
          <w:sz w:val="28"/>
          <w:szCs w:val="28"/>
        </w:rPr>
      </w:pPr>
    </w:p>
    <w:p w:rsidR="00BE78FB" w:rsidRPr="00F90247" w:rsidRDefault="00BE78FB" w:rsidP="00BE78FB">
      <w:pPr>
        <w:pStyle w:val="Style6"/>
        <w:widowControl/>
        <w:spacing w:before="34" w:line="274" w:lineRule="exact"/>
        <w:rPr>
          <w:rStyle w:val="FontStyle41"/>
          <w:sz w:val="28"/>
          <w:szCs w:val="28"/>
        </w:rPr>
      </w:pPr>
      <w:r w:rsidRPr="00F90247">
        <w:rPr>
          <w:rStyle w:val="FontStyle41"/>
          <w:sz w:val="28"/>
          <w:szCs w:val="28"/>
        </w:rPr>
        <w:t xml:space="preserve">Целью </w:t>
      </w:r>
      <w:proofErr w:type="spellStart"/>
      <w:r w:rsidRPr="00F90247">
        <w:rPr>
          <w:rStyle w:val="FontStyle41"/>
          <w:sz w:val="28"/>
          <w:szCs w:val="28"/>
        </w:rPr>
        <w:t>самообследования</w:t>
      </w:r>
      <w:proofErr w:type="spellEnd"/>
      <w:r w:rsidRPr="00F90247">
        <w:rPr>
          <w:rStyle w:val="FontStyle41"/>
          <w:sz w:val="28"/>
          <w:szCs w:val="28"/>
        </w:rPr>
        <w:t xml:space="preserve"> является определение готовности образовательного учреждения к процедуре аккредитации. </w:t>
      </w:r>
      <w:proofErr w:type="spellStart"/>
      <w:r w:rsidRPr="00F90247">
        <w:rPr>
          <w:rStyle w:val="FontStyle41"/>
          <w:sz w:val="28"/>
          <w:szCs w:val="28"/>
        </w:rPr>
        <w:t>Самообследование</w:t>
      </w:r>
      <w:proofErr w:type="spellEnd"/>
      <w:r w:rsidRPr="00F90247">
        <w:rPr>
          <w:rStyle w:val="FontStyle41"/>
          <w:sz w:val="28"/>
          <w:szCs w:val="28"/>
        </w:rPr>
        <w:t xml:space="preserve"> проводится за последние 3 года. Объем отчета не лимитирован.</w:t>
      </w:r>
    </w:p>
    <w:p w:rsidR="00BE78FB" w:rsidRPr="00F90247" w:rsidRDefault="00BE78FB" w:rsidP="00BE78FB">
      <w:pPr>
        <w:pStyle w:val="Style4"/>
        <w:widowControl/>
        <w:spacing w:before="14" w:line="312" w:lineRule="exact"/>
        <w:jc w:val="left"/>
        <w:rPr>
          <w:rStyle w:val="FontStyle38"/>
          <w:sz w:val="28"/>
          <w:szCs w:val="28"/>
        </w:rPr>
      </w:pPr>
      <w:r w:rsidRPr="00F90247">
        <w:rPr>
          <w:rStyle w:val="FontStyle38"/>
          <w:sz w:val="28"/>
          <w:szCs w:val="28"/>
        </w:rPr>
        <w:t>Содержание</w:t>
      </w:r>
    </w:p>
    <w:p w:rsidR="00BE78FB" w:rsidRPr="00F90247" w:rsidRDefault="00BE78FB" w:rsidP="00BE78FB">
      <w:pPr>
        <w:pStyle w:val="Style5"/>
        <w:widowControl/>
        <w:numPr>
          <w:ilvl w:val="0"/>
          <w:numId w:val="2"/>
        </w:numPr>
        <w:tabs>
          <w:tab w:val="left" w:pos="778"/>
        </w:tabs>
        <w:spacing w:line="312" w:lineRule="exact"/>
        <w:ind w:left="418"/>
        <w:rPr>
          <w:rStyle w:val="FontStyle32"/>
          <w:sz w:val="28"/>
          <w:szCs w:val="28"/>
        </w:rPr>
      </w:pPr>
      <w:r w:rsidRPr="00F90247">
        <w:rPr>
          <w:rStyle w:val="FontStyle32"/>
          <w:sz w:val="28"/>
          <w:szCs w:val="28"/>
        </w:rPr>
        <w:t>Общие сведения об образовательном учреждении.</w:t>
      </w:r>
    </w:p>
    <w:p w:rsidR="00BE78FB" w:rsidRPr="00F90247" w:rsidRDefault="00BE78FB" w:rsidP="00BE78FB">
      <w:pPr>
        <w:pStyle w:val="Style5"/>
        <w:widowControl/>
        <w:numPr>
          <w:ilvl w:val="0"/>
          <w:numId w:val="2"/>
        </w:numPr>
        <w:tabs>
          <w:tab w:val="left" w:pos="778"/>
        </w:tabs>
        <w:spacing w:before="10" w:line="312" w:lineRule="exact"/>
        <w:ind w:left="418"/>
        <w:rPr>
          <w:rStyle w:val="FontStyle32"/>
          <w:sz w:val="28"/>
          <w:szCs w:val="28"/>
        </w:rPr>
      </w:pPr>
      <w:r w:rsidRPr="00F90247">
        <w:rPr>
          <w:rStyle w:val="FontStyle32"/>
          <w:sz w:val="28"/>
          <w:szCs w:val="28"/>
        </w:rPr>
        <w:t>Организация образовательного процесса.</w:t>
      </w:r>
    </w:p>
    <w:p w:rsidR="00BE78FB" w:rsidRPr="00F90247" w:rsidRDefault="00BE78FB" w:rsidP="00BE78FB">
      <w:pPr>
        <w:pStyle w:val="Style5"/>
        <w:widowControl/>
        <w:numPr>
          <w:ilvl w:val="0"/>
          <w:numId w:val="2"/>
        </w:numPr>
        <w:tabs>
          <w:tab w:val="left" w:pos="778"/>
        </w:tabs>
        <w:spacing w:before="5" w:line="312" w:lineRule="exact"/>
        <w:ind w:left="418"/>
        <w:rPr>
          <w:rStyle w:val="FontStyle32"/>
          <w:sz w:val="28"/>
          <w:szCs w:val="28"/>
        </w:rPr>
      </w:pPr>
      <w:r w:rsidRPr="00F90247">
        <w:rPr>
          <w:rStyle w:val="FontStyle32"/>
          <w:sz w:val="28"/>
          <w:szCs w:val="28"/>
        </w:rPr>
        <w:t>Условия организации образовательного процесса (кадровые, материально-технические, информационно-технические).</w:t>
      </w:r>
    </w:p>
    <w:p w:rsidR="00BE78FB" w:rsidRPr="00F90247" w:rsidRDefault="00BE78FB" w:rsidP="00BE78FB">
      <w:pPr>
        <w:pStyle w:val="Style5"/>
        <w:widowControl/>
        <w:numPr>
          <w:ilvl w:val="0"/>
          <w:numId w:val="2"/>
        </w:numPr>
        <w:tabs>
          <w:tab w:val="left" w:pos="778"/>
        </w:tabs>
        <w:spacing w:before="5" w:line="312" w:lineRule="exact"/>
        <w:ind w:left="418"/>
        <w:rPr>
          <w:rStyle w:val="FontStyle32"/>
          <w:sz w:val="28"/>
          <w:szCs w:val="28"/>
        </w:rPr>
      </w:pPr>
      <w:r w:rsidRPr="00F90247">
        <w:rPr>
          <w:rStyle w:val="FontStyle32"/>
          <w:sz w:val="28"/>
          <w:szCs w:val="28"/>
        </w:rPr>
        <w:t>Содержание образовательного процесса.</w:t>
      </w:r>
    </w:p>
    <w:p w:rsidR="00BE78FB" w:rsidRPr="00F90247" w:rsidRDefault="00BE78FB" w:rsidP="00BE78FB">
      <w:pPr>
        <w:pStyle w:val="Style5"/>
        <w:widowControl/>
        <w:numPr>
          <w:ilvl w:val="0"/>
          <w:numId w:val="2"/>
        </w:numPr>
        <w:tabs>
          <w:tab w:val="left" w:pos="778"/>
        </w:tabs>
        <w:spacing w:before="5" w:line="312" w:lineRule="exact"/>
        <w:ind w:left="418"/>
        <w:rPr>
          <w:rStyle w:val="FontStyle32"/>
          <w:sz w:val="28"/>
          <w:szCs w:val="28"/>
        </w:rPr>
      </w:pPr>
      <w:r w:rsidRPr="00F90247">
        <w:rPr>
          <w:rStyle w:val="FontStyle32"/>
          <w:sz w:val="28"/>
          <w:szCs w:val="28"/>
        </w:rPr>
        <w:t>Качество подготовки обучающихся и выпускников.</w:t>
      </w:r>
    </w:p>
    <w:p w:rsidR="00BE78FB" w:rsidRPr="00F90247" w:rsidRDefault="00BE78FB" w:rsidP="00BE78FB">
      <w:pPr>
        <w:pStyle w:val="Style5"/>
        <w:widowControl/>
        <w:numPr>
          <w:ilvl w:val="0"/>
          <w:numId w:val="2"/>
        </w:numPr>
        <w:tabs>
          <w:tab w:val="left" w:pos="778"/>
        </w:tabs>
        <w:spacing w:before="5" w:line="312" w:lineRule="exact"/>
        <w:ind w:left="418"/>
        <w:rPr>
          <w:rStyle w:val="FontStyle32"/>
          <w:sz w:val="28"/>
          <w:szCs w:val="28"/>
        </w:rPr>
      </w:pPr>
      <w:r w:rsidRPr="00F90247">
        <w:rPr>
          <w:rStyle w:val="FontStyle32"/>
          <w:sz w:val="28"/>
          <w:szCs w:val="28"/>
        </w:rPr>
        <w:t>Организация методической деятельности по профилю реализуемых образовательных программ.</w:t>
      </w:r>
    </w:p>
    <w:p w:rsidR="00BE78FB" w:rsidRPr="00F90247" w:rsidRDefault="00BE78FB" w:rsidP="00BE78FB">
      <w:pPr>
        <w:pStyle w:val="Style5"/>
        <w:widowControl/>
        <w:numPr>
          <w:ilvl w:val="0"/>
          <w:numId w:val="2"/>
        </w:numPr>
        <w:tabs>
          <w:tab w:val="left" w:pos="778"/>
        </w:tabs>
        <w:spacing w:line="312" w:lineRule="exact"/>
        <w:ind w:left="418"/>
        <w:rPr>
          <w:rStyle w:val="FontStyle32"/>
          <w:sz w:val="28"/>
          <w:szCs w:val="28"/>
        </w:rPr>
      </w:pPr>
      <w:r w:rsidRPr="00F90247">
        <w:rPr>
          <w:rStyle w:val="FontStyle32"/>
          <w:sz w:val="28"/>
          <w:szCs w:val="28"/>
        </w:rPr>
        <w:t>Обеспечение содержания и воспитания обучающихся.</w:t>
      </w:r>
    </w:p>
    <w:p w:rsidR="00BE78FB" w:rsidRPr="00F90247" w:rsidRDefault="00BE78FB" w:rsidP="00BE78FB">
      <w:pPr>
        <w:pStyle w:val="Style5"/>
        <w:widowControl/>
        <w:numPr>
          <w:ilvl w:val="0"/>
          <w:numId w:val="2"/>
        </w:numPr>
        <w:tabs>
          <w:tab w:val="left" w:pos="778"/>
        </w:tabs>
        <w:spacing w:before="5" w:line="312" w:lineRule="exact"/>
        <w:ind w:left="418"/>
        <w:rPr>
          <w:rStyle w:val="FontStyle32"/>
          <w:sz w:val="28"/>
          <w:szCs w:val="28"/>
        </w:rPr>
      </w:pPr>
      <w:r w:rsidRPr="00F90247">
        <w:rPr>
          <w:rStyle w:val="FontStyle32"/>
          <w:sz w:val="28"/>
          <w:szCs w:val="28"/>
        </w:rPr>
        <w:t>Общие выводы.</w:t>
      </w:r>
    </w:p>
    <w:p w:rsidR="00BE78FB" w:rsidRPr="00F90247" w:rsidRDefault="00BE78FB" w:rsidP="00BE78FB">
      <w:pPr>
        <w:pStyle w:val="Style4"/>
        <w:widowControl/>
        <w:spacing w:before="67"/>
        <w:ind w:left="1701" w:right="-31"/>
        <w:rPr>
          <w:b/>
          <w:sz w:val="28"/>
          <w:szCs w:val="28"/>
        </w:rPr>
      </w:pPr>
      <w:r w:rsidRPr="00F90247">
        <w:rPr>
          <w:b/>
          <w:sz w:val="28"/>
          <w:szCs w:val="28"/>
        </w:rPr>
        <w:t>Сведения о реализации образовательных программ, заявленных для государственной аккредитации</w:t>
      </w:r>
    </w:p>
    <w:p w:rsidR="00BE78FB" w:rsidRPr="00F90247" w:rsidRDefault="00BE78FB" w:rsidP="00BE78FB">
      <w:pPr>
        <w:pStyle w:val="Style7"/>
        <w:widowControl/>
        <w:ind w:left="442" w:right="1103"/>
        <w:rPr>
          <w:rStyle w:val="FontStyle38"/>
          <w:sz w:val="28"/>
          <w:szCs w:val="28"/>
        </w:rPr>
      </w:pPr>
      <w:r w:rsidRPr="00F90247">
        <w:rPr>
          <w:rStyle w:val="FontStyle38"/>
          <w:sz w:val="28"/>
          <w:szCs w:val="28"/>
        </w:rPr>
        <w:t xml:space="preserve">1. Общие сведения об образовательном </w:t>
      </w:r>
      <w:r>
        <w:rPr>
          <w:rStyle w:val="FontStyle38"/>
          <w:sz w:val="28"/>
          <w:szCs w:val="28"/>
        </w:rPr>
        <w:t>у</w:t>
      </w:r>
      <w:r w:rsidRPr="00F90247">
        <w:rPr>
          <w:rStyle w:val="FontStyle38"/>
          <w:sz w:val="28"/>
          <w:szCs w:val="28"/>
        </w:rPr>
        <w:t>чреждении:</w:t>
      </w:r>
    </w:p>
    <w:p w:rsidR="00BE78FB" w:rsidRPr="00F90247" w:rsidRDefault="00BE78FB" w:rsidP="00BE78FB">
      <w:pPr>
        <w:pStyle w:val="Style9"/>
        <w:widowControl/>
        <w:spacing w:line="240" w:lineRule="exact"/>
        <w:rPr>
          <w:sz w:val="28"/>
          <w:szCs w:val="28"/>
        </w:rPr>
      </w:pPr>
    </w:p>
    <w:p w:rsidR="00BE78FB" w:rsidRPr="00F90247" w:rsidRDefault="00BE78FB" w:rsidP="00BE78FB">
      <w:pPr>
        <w:pStyle w:val="Style9"/>
        <w:widowControl/>
        <w:tabs>
          <w:tab w:val="left" w:leader="underscore" w:pos="14414"/>
        </w:tabs>
        <w:spacing w:before="38"/>
        <w:rPr>
          <w:rStyle w:val="FontStyle41"/>
          <w:b/>
          <w:sz w:val="28"/>
          <w:szCs w:val="28"/>
          <w:u w:val="single"/>
        </w:rPr>
      </w:pPr>
      <w:r w:rsidRPr="00F90247">
        <w:rPr>
          <w:rStyle w:val="FontStyle41"/>
          <w:sz w:val="28"/>
          <w:szCs w:val="28"/>
        </w:rPr>
        <w:t xml:space="preserve">1.1. Полное наименование образовательного учреждения в соответствии с уставом </w:t>
      </w:r>
      <w:r>
        <w:rPr>
          <w:rStyle w:val="FontStyle41"/>
          <w:b/>
          <w:bCs/>
          <w:sz w:val="28"/>
          <w:szCs w:val="28"/>
          <w:u w:val="single"/>
        </w:rPr>
        <w:t>м</w:t>
      </w:r>
      <w:r w:rsidRPr="00F90247">
        <w:rPr>
          <w:rStyle w:val="FontStyle41"/>
          <w:b/>
          <w:sz w:val="28"/>
          <w:szCs w:val="28"/>
          <w:u w:val="single"/>
        </w:rPr>
        <w:t>униципальное бюджетное общеобразовательное учреждение средняя обще</w:t>
      </w:r>
      <w:r>
        <w:rPr>
          <w:rStyle w:val="FontStyle41"/>
          <w:b/>
          <w:sz w:val="28"/>
          <w:szCs w:val="28"/>
          <w:u w:val="single"/>
        </w:rPr>
        <w:t>образовательная школа д. Тляумбетово</w:t>
      </w:r>
      <w:r w:rsidRPr="00F90247">
        <w:rPr>
          <w:rStyle w:val="FontStyle41"/>
          <w:b/>
          <w:sz w:val="28"/>
          <w:szCs w:val="28"/>
          <w:u w:val="single"/>
        </w:rPr>
        <w:t xml:space="preserve"> муниципального района Кугарчинский район Республики Башкортостан                                                                       </w:t>
      </w:r>
    </w:p>
    <w:p w:rsidR="00BE78FB" w:rsidRPr="00BE78FB" w:rsidRDefault="00BE78FB" w:rsidP="00BE78FB">
      <w:pPr>
        <w:spacing w:before="60"/>
        <w:rPr>
          <w:b/>
          <w:sz w:val="22"/>
          <w:szCs w:val="20"/>
          <w:u w:val="single"/>
        </w:rPr>
      </w:pPr>
      <w:r w:rsidRPr="00F90247">
        <w:rPr>
          <w:rStyle w:val="FontStyle41"/>
          <w:sz w:val="28"/>
          <w:szCs w:val="28"/>
        </w:rPr>
        <w:t>1.2.</w:t>
      </w:r>
      <w:r w:rsidRPr="00F90247">
        <w:rPr>
          <w:rStyle w:val="FontStyle41"/>
          <w:sz w:val="28"/>
          <w:szCs w:val="28"/>
        </w:rPr>
        <w:tab/>
        <w:t xml:space="preserve">Адрес: юридический </w:t>
      </w:r>
      <w:proofErr w:type="gramStart"/>
      <w:r w:rsidRPr="00BE78FB">
        <w:rPr>
          <w:b/>
          <w:sz w:val="28"/>
          <w:u w:val="single"/>
        </w:rPr>
        <w:t>453334,Россия</w:t>
      </w:r>
      <w:proofErr w:type="gramEnd"/>
      <w:r w:rsidRPr="00BE78FB">
        <w:rPr>
          <w:b/>
          <w:sz w:val="28"/>
          <w:u w:val="single"/>
        </w:rPr>
        <w:t>,  Республика Башкортостан, Кугарчинский район, д. Тляумбетово, ул. Молодежная, д. 23 а</w:t>
      </w:r>
    </w:p>
    <w:p w:rsidR="00BE78FB" w:rsidRPr="00BE78FB" w:rsidRDefault="00BE78FB" w:rsidP="00BE78FB">
      <w:pPr>
        <w:spacing w:before="60"/>
        <w:rPr>
          <w:b/>
          <w:sz w:val="22"/>
          <w:szCs w:val="20"/>
          <w:u w:val="single"/>
        </w:rPr>
      </w:pPr>
      <w:r w:rsidRPr="00F90247">
        <w:rPr>
          <w:rStyle w:val="FontStyle41"/>
          <w:sz w:val="28"/>
          <w:szCs w:val="28"/>
        </w:rPr>
        <w:t xml:space="preserve">Фактический      </w:t>
      </w:r>
      <w:proofErr w:type="gramStart"/>
      <w:r w:rsidRPr="00BE78FB">
        <w:rPr>
          <w:b/>
          <w:sz w:val="28"/>
          <w:u w:val="single"/>
        </w:rPr>
        <w:t>453334,Россия</w:t>
      </w:r>
      <w:proofErr w:type="gramEnd"/>
      <w:r w:rsidRPr="00BE78FB">
        <w:rPr>
          <w:b/>
          <w:sz w:val="28"/>
          <w:u w:val="single"/>
        </w:rPr>
        <w:t>,  Республика Башкортостан, Кугарчинский район, д. Тляумбетово, ул. Молодежная, д. 23 а</w:t>
      </w:r>
    </w:p>
    <w:p w:rsidR="00BE78FB" w:rsidRPr="00F90247" w:rsidRDefault="00BE78FB" w:rsidP="00BE78FB">
      <w:pPr>
        <w:pStyle w:val="Style19"/>
        <w:widowControl/>
        <w:tabs>
          <w:tab w:val="left" w:pos="394"/>
          <w:tab w:val="left" w:leader="underscore" w:pos="14477"/>
        </w:tabs>
        <w:spacing w:before="48" w:line="274" w:lineRule="exact"/>
        <w:ind w:firstLine="0"/>
        <w:jc w:val="both"/>
        <w:rPr>
          <w:rStyle w:val="FontStyle41"/>
          <w:b/>
          <w:sz w:val="28"/>
          <w:szCs w:val="28"/>
        </w:rPr>
      </w:pPr>
    </w:p>
    <w:p w:rsidR="00BE78FB" w:rsidRPr="00F90247" w:rsidRDefault="00124A96" w:rsidP="00BE78FB">
      <w:pPr>
        <w:pStyle w:val="Style19"/>
        <w:widowControl/>
        <w:tabs>
          <w:tab w:val="left" w:pos="394"/>
          <w:tab w:val="left" w:leader="underscore" w:pos="14477"/>
        </w:tabs>
        <w:spacing w:line="274" w:lineRule="exact"/>
        <w:ind w:firstLine="0"/>
        <w:jc w:val="both"/>
        <w:rPr>
          <w:rStyle w:val="FontStyle41"/>
          <w:b/>
          <w:bCs/>
          <w:sz w:val="28"/>
          <w:szCs w:val="28"/>
          <w:u w:val="single"/>
        </w:rPr>
      </w:pPr>
      <w:r>
        <w:rPr>
          <w:rStyle w:val="FontStyle41"/>
          <w:sz w:val="28"/>
          <w:szCs w:val="28"/>
        </w:rPr>
        <w:t>1.</w:t>
      </w:r>
      <w:proofErr w:type="gramStart"/>
      <w:r>
        <w:rPr>
          <w:rStyle w:val="FontStyle41"/>
          <w:sz w:val="28"/>
          <w:szCs w:val="28"/>
        </w:rPr>
        <w:t>3.</w:t>
      </w:r>
      <w:r w:rsidR="00BE78FB" w:rsidRPr="00F90247">
        <w:rPr>
          <w:rStyle w:val="FontStyle41"/>
          <w:sz w:val="28"/>
          <w:szCs w:val="28"/>
        </w:rPr>
        <w:t>Телефон</w:t>
      </w:r>
      <w:proofErr w:type="gramEnd"/>
      <w:r w:rsidR="00BE78FB" w:rsidRPr="00F90247">
        <w:rPr>
          <w:rStyle w:val="FontStyle41"/>
          <w:sz w:val="28"/>
          <w:szCs w:val="28"/>
        </w:rPr>
        <w:t xml:space="preserve">   </w:t>
      </w:r>
      <w:r w:rsidR="00BE78FB">
        <w:rPr>
          <w:rStyle w:val="FontStyle41"/>
          <w:b/>
          <w:bCs/>
          <w:sz w:val="28"/>
          <w:szCs w:val="28"/>
          <w:u w:val="single"/>
        </w:rPr>
        <w:t>8  (347 89) 2-35-23</w:t>
      </w:r>
    </w:p>
    <w:p w:rsidR="00BE78FB" w:rsidRPr="00BE78FB" w:rsidRDefault="00BE78FB" w:rsidP="00BE78FB">
      <w:pPr>
        <w:pStyle w:val="Style9"/>
        <w:widowControl/>
        <w:tabs>
          <w:tab w:val="left" w:leader="underscore" w:pos="3134"/>
        </w:tabs>
        <w:spacing w:before="5" w:line="274" w:lineRule="exact"/>
        <w:ind w:left="398"/>
        <w:jc w:val="left"/>
        <w:rPr>
          <w:rStyle w:val="FontStyle41"/>
          <w:sz w:val="28"/>
          <w:szCs w:val="28"/>
          <w:u w:val="single"/>
        </w:rPr>
      </w:pPr>
      <w:r w:rsidRPr="00F90247">
        <w:rPr>
          <w:rStyle w:val="FontStyle41"/>
          <w:sz w:val="28"/>
          <w:szCs w:val="28"/>
        </w:rPr>
        <w:t>Факс</w:t>
      </w:r>
      <w:r>
        <w:rPr>
          <w:rStyle w:val="FontStyle41"/>
          <w:sz w:val="28"/>
          <w:szCs w:val="28"/>
        </w:rPr>
        <w:t>___</w:t>
      </w:r>
      <w:r w:rsidRPr="00E71AA9">
        <w:rPr>
          <w:rStyle w:val="FontStyle41"/>
          <w:sz w:val="28"/>
          <w:szCs w:val="28"/>
          <w:u w:val="single"/>
        </w:rPr>
        <w:t xml:space="preserve"> нет</w:t>
      </w:r>
      <w:r w:rsidRPr="00E71AA9">
        <w:rPr>
          <w:rStyle w:val="FontStyle41"/>
          <w:sz w:val="28"/>
          <w:szCs w:val="28"/>
        </w:rPr>
        <w:t xml:space="preserve">    _____________________________________</w:t>
      </w:r>
      <w:proofErr w:type="spellStart"/>
      <w:r w:rsidRPr="00F90247">
        <w:rPr>
          <w:rStyle w:val="FontStyle41"/>
          <w:sz w:val="28"/>
          <w:szCs w:val="28"/>
          <w:lang w:val="de-DE"/>
        </w:rPr>
        <w:t>e-mail</w:t>
      </w:r>
      <w:r w:rsidRPr="00BE78FB">
        <w:rPr>
          <w:sz w:val="28"/>
          <w:u w:val="single"/>
          <w:lang w:val="en-US"/>
        </w:rPr>
        <w:t>Nakas</w:t>
      </w:r>
      <w:proofErr w:type="spellEnd"/>
      <w:r w:rsidRPr="00BE78FB">
        <w:rPr>
          <w:sz w:val="28"/>
          <w:u w:val="single"/>
        </w:rPr>
        <w:t xml:space="preserve"> 34 @</w:t>
      </w:r>
      <w:proofErr w:type="spellStart"/>
      <w:r w:rsidRPr="00BE78FB">
        <w:rPr>
          <w:sz w:val="28"/>
          <w:u w:val="single"/>
          <w:lang w:val="en-US"/>
        </w:rPr>
        <w:t>yandex</w:t>
      </w:r>
      <w:proofErr w:type="spellEnd"/>
      <w:r w:rsidRPr="00BE78FB">
        <w:rPr>
          <w:sz w:val="28"/>
          <w:u w:val="single"/>
        </w:rPr>
        <w:t>.</w:t>
      </w:r>
      <w:proofErr w:type="spellStart"/>
      <w:r w:rsidRPr="00BE78FB">
        <w:rPr>
          <w:sz w:val="28"/>
          <w:u w:val="single"/>
          <w:lang w:val="en-US"/>
        </w:rPr>
        <w:t>ru</w:t>
      </w:r>
      <w:proofErr w:type="spellEnd"/>
    </w:p>
    <w:p w:rsidR="00BE78FB" w:rsidRPr="00F90247" w:rsidRDefault="00124A96" w:rsidP="00BE78FB">
      <w:pPr>
        <w:rPr>
          <w:rStyle w:val="FontStyle41"/>
          <w:b/>
          <w:sz w:val="28"/>
          <w:szCs w:val="28"/>
          <w:u w:val="single"/>
        </w:rPr>
      </w:pPr>
      <w:r>
        <w:rPr>
          <w:rStyle w:val="FontStyle41"/>
          <w:sz w:val="28"/>
          <w:szCs w:val="28"/>
        </w:rPr>
        <w:lastRenderedPageBreak/>
        <w:t>1.4</w:t>
      </w:r>
      <w:r w:rsidR="00BE78FB" w:rsidRPr="00F90247">
        <w:rPr>
          <w:rStyle w:val="FontStyle41"/>
          <w:sz w:val="28"/>
          <w:szCs w:val="28"/>
        </w:rPr>
        <w:t>.</w:t>
      </w:r>
      <w:r w:rsidR="00BE78FB" w:rsidRPr="00F90247">
        <w:rPr>
          <w:rStyle w:val="FontStyle41"/>
          <w:sz w:val="28"/>
          <w:szCs w:val="28"/>
        </w:rPr>
        <w:tab/>
        <w:t xml:space="preserve">Устав   </w:t>
      </w:r>
      <w:r w:rsidR="002B3E14">
        <w:rPr>
          <w:rStyle w:val="FontStyle41"/>
          <w:b/>
          <w:sz w:val="28"/>
          <w:szCs w:val="28"/>
          <w:u w:val="single"/>
        </w:rPr>
        <w:t>принят 17 ноября 2011 года, протокол №3</w:t>
      </w:r>
      <w:r w:rsidR="00BE78FB" w:rsidRPr="00F90247">
        <w:rPr>
          <w:rStyle w:val="FontStyle41"/>
          <w:b/>
          <w:sz w:val="28"/>
          <w:szCs w:val="28"/>
          <w:u w:val="single"/>
        </w:rPr>
        <w:t xml:space="preserve">, на общем собрании трудового коллектива МБОУ </w:t>
      </w:r>
      <w:proofErr w:type="gramStart"/>
      <w:r w:rsidR="00BE78FB" w:rsidRPr="00F90247">
        <w:rPr>
          <w:rStyle w:val="FontStyle41"/>
          <w:b/>
          <w:sz w:val="28"/>
          <w:szCs w:val="28"/>
          <w:u w:val="single"/>
        </w:rPr>
        <w:t xml:space="preserve">СОШ  </w:t>
      </w:r>
      <w:r w:rsidR="002B3E14">
        <w:rPr>
          <w:rStyle w:val="FontStyle41"/>
          <w:b/>
          <w:sz w:val="28"/>
          <w:szCs w:val="28"/>
          <w:u w:val="single"/>
        </w:rPr>
        <w:t>д.</w:t>
      </w:r>
      <w:proofErr w:type="gramEnd"/>
      <w:r w:rsidR="002B3E14">
        <w:rPr>
          <w:rStyle w:val="FontStyle41"/>
          <w:b/>
          <w:sz w:val="28"/>
          <w:szCs w:val="28"/>
          <w:u w:val="single"/>
        </w:rPr>
        <w:t xml:space="preserve"> Тляумбетово</w:t>
      </w:r>
      <w:r w:rsidR="00BE78FB" w:rsidRPr="00F90247">
        <w:rPr>
          <w:rStyle w:val="FontStyle41"/>
          <w:b/>
          <w:sz w:val="28"/>
          <w:szCs w:val="28"/>
          <w:u w:val="single"/>
        </w:rPr>
        <w:t xml:space="preserve"> МР Кугарчинский район Республики Башкортостан, утверждён Постановлением Администрации муниципального района Кугарчинский рай</w:t>
      </w:r>
      <w:r w:rsidR="002B3E14">
        <w:rPr>
          <w:rStyle w:val="FontStyle41"/>
          <w:b/>
          <w:sz w:val="28"/>
          <w:szCs w:val="28"/>
          <w:u w:val="single"/>
        </w:rPr>
        <w:t>он Республики Башкортостан № 1275 от 17.11.2011</w:t>
      </w:r>
      <w:r w:rsidR="00BE78FB" w:rsidRPr="00F90247">
        <w:rPr>
          <w:rStyle w:val="FontStyle41"/>
          <w:b/>
          <w:sz w:val="28"/>
          <w:szCs w:val="28"/>
          <w:u w:val="single"/>
        </w:rPr>
        <w:t xml:space="preserve">г.                                                                                               </w:t>
      </w:r>
    </w:p>
    <w:p w:rsidR="00BE78FB" w:rsidRPr="00F90247" w:rsidRDefault="00BE78FB" w:rsidP="00BE78FB">
      <w:pPr>
        <w:pStyle w:val="Style9"/>
        <w:widowControl/>
        <w:spacing w:line="274" w:lineRule="exact"/>
        <w:ind w:left="4541"/>
        <w:jc w:val="left"/>
        <w:rPr>
          <w:rStyle w:val="FontStyle41"/>
          <w:sz w:val="28"/>
          <w:szCs w:val="28"/>
        </w:rPr>
      </w:pPr>
      <w:proofErr w:type="gramStart"/>
      <w:r w:rsidRPr="00F90247">
        <w:rPr>
          <w:rStyle w:val="FontStyle41"/>
          <w:sz w:val="28"/>
          <w:szCs w:val="28"/>
        </w:rPr>
        <w:t>( даты</w:t>
      </w:r>
      <w:proofErr w:type="gramEnd"/>
      <w:r w:rsidRPr="00F90247">
        <w:rPr>
          <w:rStyle w:val="FontStyle41"/>
          <w:sz w:val="28"/>
          <w:szCs w:val="28"/>
        </w:rPr>
        <w:t xml:space="preserve"> принятия, согласования, утверждения)</w:t>
      </w:r>
    </w:p>
    <w:p w:rsidR="00BE78FB" w:rsidRPr="00F90247" w:rsidRDefault="00124A96" w:rsidP="00BE78FB">
      <w:pPr>
        <w:pStyle w:val="Style19"/>
        <w:widowControl/>
        <w:tabs>
          <w:tab w:val="left" w:pos="394"/>
          <w:tab w:val="left" w:leader="underscore" w:pos="14386"/>
        </w:tabs>
        <w:spacing w:line="274" w:lineRule="exact"/>
        <w:ind w:firstLine="0"/>
        <w:rPr>
          <w:rStyle w:val="FontStyle41"/>
          <w:b/>
          <w:sz w:val="28"/>
          <w:szCs w:val="28"/>
          <w:u w:val="single"/>
        </w:rPr>
      </w:pPr>
      <w:r>
        <w:rPr>
          <w:rStyle w:val="FontStyle41"/>
          <w:sz w:val="28"/>
          <w:szCs w:val="28"/>
        </w:rPr>
        <w:t>1.5</w:t>
      </w:r>
      <w:r w:rsidR="00BE78FB" w:rsidRPr="00F90247">
        <w:rPr>
          <w:rStyle w:val="FontStyle41"/>
          <w:sz w:val="28"/>
          <w:szCs w:val="28"/>
        </w:rPr>
        <w:t xml:space="preserve">. Учредитель      </w:t>
      </w:r>
      <w:r w:rsidR="00BE78FB" w:rsidRPr="00F90247">
        <w:rPr>
          <w:rStyle w:val="FontStyle41"/>
          <w:b/>
          <w:bCs/>
          <w:sz w:val="28"/>
          <w:szCs w:val="28"/>
          <w:u w:val="single"/>
        </w:rPr>
        <w:t>А</w:t>
      </w:r>
      <w:r w:rsidR="00BE78FB" w:rsidRPr="00F90247">
        <w:rPr>
          <w:rStyle w:val="FontStyle41"/>
          <w:b/>
          <w:sz w:val="28"/>
          <w:szCs w:val="28"/>
          <w:u w:val="single"/>
        </w:rPr>
        <w:t xml:space="preserve">дминистрация муниципального района </w:t>
      </w:r>
      <w:proofErr w:type="spellStart"/>
      <w:r w:rsidR="00BE78FB" w:rsidRPr="00F90247">
        <w:rPr>
          <w:rStyle w:val="FontStyle41"/>
          <w:b/>
          <w:sz w:val="28"/>
          <w:szCs w:val="28"/>
          <w:u w:val="single"/>
        </w:rPr>
        <w:t>Кугарчинскийрайон</w:t>
      </w:r>
      <w:proofErr w:type="spellEnd"/>
      <w:r w:rsidR="00BE78FB" w:rsidRPr="00F90247">
        <w:rPr>
          <w:rStyle w:val="FontStyle41"/>
          <w:b/>
          <w:sz w:val="28"/>
          <w:szCs w:val="28"/>
          <w:u w:val="single"/>
        </w:rPr>
        <w:t xml:space="preserve"> Республики Башкортостан</w:t>
      </w:r>
    </w:p>
    <w:p w:rsidR="00DB15EE" w:rsidRDefault="00BE78FB" w:rsidP="00DB15EE">
      <w:pPr>
        <w:pStyle w:val="Style19"/>
        <w:widowControl/>
        <w:tabs>
          <w:tab w:val="left" w:pos="394"/>
          <w:tab w:val="left" w:leader="underscore" w:pos="14386"/>
        </w:tabs>
        <w:spacing w:line="274" w:lineRule="exact"/>
        <w:ind w:firstLine="0"/>
        <w:rPr>
          <w:rStyle w:val="FontStyle41"/>
          <w:sz w:val="28"/>
          <w:szCs w:val="28"/>
        </w:rPr>
      </w:pPr>
      <w:r w:rsidRPr="00F90247">
        <w:rPr>
          <w:rStyle w:val="FontStyle41"/>
          <w:sz w:val="28"/>
          <w:szCs w:val="28"/>
        </w:rPr>
        <w:t>(полное наименовании)</w:t>
      </w:r>
    </w:p>
    <w:p w:rsidR="00DB15EE" w:rsidRDefault="00DB15EE" w:rsidP="00DB15EE">
      <w:pPr>
        <w:pStyle w:val="Style19"/>
        <w:widowControl/>
        <w:tabs>
          <w:tab w:val="left" w:pos="394"/>
          <w:tab w:val="left" w:leader="underscore" w:pos="14386"/>
        </w:tabs>
        <w:spacing w:line="274" w:lineRule="exact"/>
        <w:ind w:firstLine="0"/>
        <w:rPr>
          <w:rStyle w:val="FontStyle41"/>
          <w:sz w:val="28"/>
          <w:szCs w:val="28"/>
        </w:rPr>
      </w:pPr>
    </w:p>
    <w:p w:rsidR="00BE78FB" w:rsidRPr="00DB15EE" w:rsidRDefault="00124A96" w:rsidP="00DB15EE">
      <w:pPr>
        <w:pStyle w:val="Style19"/>
        <w:widowControl/>
        <w:tabs>
          <w:tab w:val="left" w:pos="394"/>
          <w:tab w:val="left" w:leader="underscore" w:pos="14386"/>
        </w:tabs>
        <w:spacing w:line="274" w:lineRule="exact"/>
        <w:ind w:firstLine="0"/>
        <w:rPr>
          <w:sz w:val="28"/>
          <w:szCs w:val="28"/>
        </w:rPr>
      </w:pPr>
      <w:r>
        <w:rPr>
          <w:rStyle w:val="FontStyle41"/>
          <w:sz w:val="28"/>
          <w:szCs w:val="28"/>
        </w:rPr>
        <w:t xml:space="preserve">1.6. </w:t>
      </w:r>
      <w:r w:rsidR="00BE78FB" w:rsidRPr="00F90247">
        <w:rPr>
          <w:rStyle w:val="FontStyle41"/>
          <w:sz w:val="28"/>
          <w:szCs w:val="28"/>
        </w:rPr>
        <w:t xml:space="preserve">Свидетельство о постановке на учет юридического лица в налоговом органе </w:t>
      </w:r>
      <w:r w:rsidR="00ED6F4F">
        <w:rPr>
          <w:b/>
          <w:sz w:val="28"/>
          <w:szCs w:val="28"/>
          <w:u w:val="single"/>
        </w:rPr>
        <w:t xml:space="preserve">  серия 02 № </w:t>
      </w:r>
      <w:r w:rsidR="00ED6F4F" w:rsidRPr="00ED6F4F">
        <w:rPr>
          <w:b/>
          <w:sz w:val="28"/>
          <w:u w:val="single"/>
        </w:rPr>
        <w:t>006448644</w:t>
      </w:r>
      <w:r w:rsidR="00BE78FB" w:rsidRPr="00F90247">
        <w:rPr>
          <w:b/>
          <w:sz w:val="28"/>
          <w:szCs w:val="28"/>
          <w:u w:val="single"/>
        </w:rPr>
        <w:t xml:space="preserve"> Межрайонная ИФНС России №36 по Республике Башкортостан (</w:t>
      </w:r>
      <w:proofErr w:type="spellStart"/>
      <w:r w:rsidR="00BE78FB" w:rsidRPr="00F90247">
        <w:rPr>
          <w:b/>
          <w:sz w:val="28"/>
          <w:szCs w:val="28"/>
          <w:u w:val="single"/>
        </w:rPr>
        <w:t>Территориальныйучасток</w:t>
      </w:r>
      <w:proofErr w:type="spellEnd"/>
      <w:r w:rsidR="00BE78FB" w:rsidRPr="00F90247">
        <w:rPr>
          <w:b/>
          <w:sz w:val="28"/>
          <w:szCs w:val="28"/>
          <w:u w:val="single"/>
        </w:rPr>
        <w:t xml:space="preserve"> по </w:t>
      </w:r>
      <w:proofErr w:type="spellStart"/>
      <w:r w:rsidR="00BE78FB" w:rsidRPr="00F90247">
        <w:rPr>
          <w:b/>
          <w:sz w:val="28"/>
          <w:szCs w:val="28"/>
          <w:u w:val="single"/>
        </w:rPr>
        <w:t>Кугарчинскому</w:t>
      </w:r>
      <w:proofErr w:type="spellEnd"/>
      <w:r w:rsidR="00BE78FB" w:rsidRPr="00F90247">
        <w:rPr>
          <w:b/>
          <w:sz w:val="28"/>
          <w:szCs w:val="28"/>
          <w:u w:val="single"/>
        </w:rPr>
        <w:t xml:space="preserve"> району Межрайонной инспекции Федеральной налоговой службы №36 по Республике Башкортостан, </w:t>
      </w:r>
      <w:r w:rsidR="00ED6F4F">
        <w:rPr>
          <w:b/>
          <w:sz w:val="28"/>
          <w:szCs w:val="28"/>
          <w:u w:val="single"/>
        </w:rPr>
        <w:t>0232) 20</w:t>
      </w:r>
      <w:r w:rsidR="00BE78FB">
        <w:rPr>
          <w:b/>
          <w:sz w:val="28"/>
          <w:szCs w:val="28"/>
          <w:u w:val="single"/>
        </w:rPr>
        <w:t xml:space="preserve"> декабря 1995</w:t>
      </w:r>
      <w:r w:rsidR="00BE78FB" w:rsidRPr="00F90247">
        <w:rPr>
          <w:b/>
          <w:sz w:val="28"/>
          <w:szCs w:val="28"/>
          <w:u w:val="single"/>
        </w:rPr>
        <w:t xml:space="preserve"> г</w:t>
      </w:r>
      <w:r w:rsidR="00BE78FB">
        <w:rPr>
          <w:b/>
          <w:sz w:val="28"/>
          <w:szCs w:val="28"/>
          <w:u w:val="single"/>
        </w:rPr>
        <w:t>.,</w:t>
      </w:r>
      <w:r w:rsidR="00ED6F4F">
        <w:rPr>
          <w:b/>
          <w:sz w:val="28"/>
          <w:szCs w:val="28"/>
          <w:u w:val="single"/>
        </w:rPr>
        <w:t>0232003450</w:t>
      </w:r>
    </w:p>
    <w:p w:rsidR="00BE78FB" w:rsidRPr="00F90247" w:rsidRDefault="00BE78FB" w:rsidP="00BE78FB">
      <w:pPr>
        <w:pStyle w:val="Style19"/>
        <w:widowControl/>
        <w:tabs>
          <w:tab w:val="left" w:pos="394"/>
        </w:tabs>
        <w:spacing w:before="77" w:line="240" w:lineRule="auto"/>
        <w:ind w:firstLine="0"/>
        <w:rPr>
          <w:rStyle w:val="FontStyle41"/>
          <w:sz w:val="28"/>
          <w:szCs w:val="28"/>
        </w:rPr>
      </w:pPr>
      <w:r w:rsidRPr="00F90247">
        <w:rPr>
          <w:rStyle w:val="FontStyle41"/>
          <w:sz w:val="28"/>
          <w:szCs w:val="28"/>
        </w:rPr>
        <w:t>(серия, номер, дата постановки, ИНН)</w:t>
      </w:r>
    </w:p>
    <w:p w:rsidR="00BE78FB" w:rsidRPr="00F90247" w:rsidRDefault="00124A96" w:rsidP="00BE78FB">
      <w:pPr>
        <w:rPr>
          <w:b/>
          <w:sz w:val="28"/>
          <w:szCs w:val="28"/>
          <w:u w:val="single"/>
        </w:rPr>
      </w:pPr>
      <w:r>
        <w:rPr>
          <w:rStyle w:val="FontStyle41"/>
          <w:sz w:val="28"/>
          <w:szCs w:val="28"/>
        </w:rPr>
        <w:t>1.7</w:t>
      </w:r>
      <w:r w:rsidR="00BE78FB" w:rsidRPr="00F90247">
        <w:rPr>
          <w:rStyle w:val="FontStyle41"/>
          <w:sz w:val="28"/>
          <w:szCs w:val="28"/>
        </w:rPr>
        <w:t>.</w:t>
      </w:r>
      <w:r w:rsidR="00BE78FB" w:rsidRPr="00F90247">
        <w:rPr>
          <w:rStyle w:val="FontStyle41"/>
          <w:sz w:val="28"/>
          <w:szCs w:val="28"/>
        </w:rPr>
        <w:tab/>
        <w:t>Свидетельство о внесении записи в Единый государственный реестр юридических лиц</w:t>
      </w:r>
      <w:r w:rsidR="00BE78FB">
        <w:rPr>
          <w:rStyle w:val="FontStyle41"/>
          <w:sz w:val="28"/>
          <w:szCs w:val="28"/>
        </w:rPr>
        <w:t>:</w:t>
      </w:r>
      <w:r w:rsidR="006662DC">
        <w:rPr>
          <w:rStyle w:val="FontStyle41"/>
          <w:sz w:val="28"/>
          <w:szCs w:val="28"/>
        </w:rPr>
        <w:t xml:space="preserve"> </w:t>
      </w:r>
      <w:r w:rsidR="00BE78FB" w:rsidRPr="0068715C">
        <w:rPr>
          <w:rStyle w:val="FontStyle41"/>
          <w:b/>
          <w:sz w:val="28"/>
          <w:szCs w:val="28"/>
          <w:u w:val="single"/>
        </w:rPr>
        <w:t>Лист записи Единого государственного реестра юридических лиц</w:t>
      </w:r>
      <w:r w:rsidR="00BE78FB">
        <w:rPr>
          <w:rStyle w:val="FontStyle41"/>
          <w:b/>
          <w:sz w:val="28"/>
          <w:szCs w:val="28"/>
          <w:u w:val="single"/>
        </w:rPr>
        <w:t xml:space="preserve">, </w:t>
      </w:r>
      <w:r w:rsidR="00BE78FB">
        <w:rPr>
          <w:b/>
          <w:sz w:val="28"/>
          <w:szCs w:val="28"/>
          <w:u w:val="single"/>
        </w:rPr>
        <w:t>основной</w:t>
      </w:r>
      <w:r w:rsidR="00BE78FB" w:rsidRPr="00F90247">
        <w:rPr>
          <w:b/>
          <w:sz w:val="28"/>
          <w:szCs w:val="28"/>
          <w:u w:val="single"/>
        </w:rPr>
        <w:t xml:space="preserve"> государств</w:t>
      </w:r>
      <w:r w:rsidR="00BE78FB">
        <w:rPr>
          <w:b/>
          <w:sz w:val="28"/>
          <w:szCs w:val="28"/>
          <w:u w:val="single"/>
        </w:rPr>
        <w:t>енный рег</w:t>
      </w:r>
      <w:r w:rsidR="00ED6F4F">
        <w:rPr>
          <w:b/>
          <w:sz w:val="28"/>
          <w:szCs w:val="28"/>
          <w:u w:val="single"/>
        </w:rPr>
        <w:t xml:space="preserve">истрационный номер </w:t>
      </w:r>
      <w:proofErr w:type="gramStart"/>
      <w:r w:rsidR="00ED6F4F" w:rsidRPr="00ED6F4F">
        <w:rPr>
          <w:b/>
          <w:sz w:val="28"/>
          <w:u w:val="single"/>
        </w:rPr>
        <w:t>1020201042157</w:t>
      </w:r>
      <w:r w:rsidR="00BE78FB">
        <w:rPr>
          <w:b/>
          <w:sz w:val="28"/>
          <w:szCs w:val="28"/>
          <w:u w:val="single"/>
        </w:rPr>
        <w:t xml:space="preserve">,  </w:t>
      </w:r>
      <w:r w:rsidR="00BE78FB">
        <w:rPr>
          <w:rStyle w:val="FontStyle41"/>
          <w:b/>
          <w:sz w:val="28"/>
          <w:szCs w:val="28"/>
          <w:u w:val="single"/>
        </w:rPr>
        <w:t>внесена</w:t>
      </w:r>
      <w:proofErr w:type="gramEnd"/>
      <w:r w:rsidR="00BE78FB">
        <w:rPr>
          <w:rStyle w:val="FontStyle41"/>
          <w:b/>
          <w:sz w:val="28"/>
          <w:szCs w:val="28"/>
          <w:u w:val="single"/>
        </w:rPr>
        <w:t xml:space="preserve"> </w:t>
      </w:r>
      <w:proofErr w:type="spellStart"/>
      <w:r w:rsidR="00BE78FB">
        <w:rPr>
          <w:rStyle w:val="FontStyle41"/>
          <w:b/>
          <w:sz w:val="28"/>
          <w:szCs w:val="28"/>
          <w:u w:val="single"/>
        </w:rPr>
        <w:t>записьо</w:t>
      </w:r>
      <w:proofErr w:type="spellEnd"/>
      <w:r w:rsidR="00BE78FB">
        <w:rPr>
          <w:rStyle w:val="FontStyle41"/>
          <w:b/>
          <w:sz w:val="28"/>
          <w:szCs w:val="28"/>
          <w:u w:val="single"/>
        </w:rPr>
        <w:t xml:space="preserve"> государственной регистрации изменений, вносимых в учредительные </w:t>
      </w:r>
      <w:r w:rsidR="00ED6F4F">
        <w:rPr>
          <w:rStyle w:val="FontStyle41"/>
          <w:b/>
          <w:sz w:val="28"/>
          <w:szCs w:val="28"/>
          <w:u w:val="single"/>
        </w:rPr>
        <w:t>документы юридического лица от 29 ноября 2011</w:t>
      </w:r>
      <w:r w:rsidR="00BE78FB">
        <w:rPr>
          <w:rStyle w:val="FontStyle41"/>
          <w:b/>
          <w:sz w:val="28"/>
          <w:szCs w:val="28"/>
          <w:u w:val="single"/>
        </w:rPr>
        <w:t xml:space="preserve">г. за государственным регистрационным номером </w:t>
      </w:r>
      <w:r w:rsidR="00ED6F4F">
        <w:rPr>
          <w:rStyle w:val="FontStyle41"/>
          <w:b/>
          <w:sz w:val="28"/>
          <w:szCs w:val="28"/>
          <w:u w:val="single"/>
        </w:rPr>
        <w:t xml:space="preserve">2110262029084 </w:t>
      </w:r>
      <w:r w:rsidR="00BE78FB" w:rsidRPr="00F90247">
        <w:rPr>
          <w:b/>
          <w:sz w:val="28"/>
          <w:szCs w:val="28"/>
          <w:u w:val="single"/>
        </w:rPr>
        <w:t xml:space="preserve">Межрайонной инспекцией </w:t>
      </w:r>
      <w:r w:rsidR="00ED6F4F">
        <w:rPr>
          <w:b/>
          <w:sz w:val="28"/>
          <w:szCs w:val="28"/>
          <w:u w:val="single"/>
        </w:rPr>
        <w:t>Федеральной налоговой службы №36</w:t>
      </w:r>
      <w:r w:rsidR="00BE78FB" w:rsidRPr="00F90247">
        <w:rPr>
          <w:b/>
          <w:sz w:val="28"/>
          <w:szCs w:val="28"/>
          <w:u w:val="single"/>
        </w:rPr>
        <w:t xml:space="preserve"> по Республике Башкортостан</w:t>
      </w:r>
    </w:p>
    <w:p w:rsidR="00BE78FB" w:rsidRPr="00F90247" w:rsidRDefault="00BE78FB" w:rsidP="00BE78FB">
      <w:pPr>
        <w:pStyle w:val="Style9"/>
        <w:widowControl/>
        <w:spacing w:before="43" w:line="274" w:lineRule="exact"/>
        <w:ind w:left="4358"/>
        <w:jc w:val="left"/>
        <w:rPr>
          <w:rStyle w:val="FontStyle41"/>
          <w:sz w:val="28"/>
          <w:szCs w:val="28"/>
        </w:rPr>
      </w:pPr>
      <w:r w:rsidRPr="00F90247">
        <w:rPr>
          <w:rStyle w:val="FontStyle41"/>
          <w:sz w:val="28"/>
          <w:szCs w:val="28"/>
        </w:rPr>
        <w:t xml:space="preserve"> (серия, номер, дата, кем выдано, ОГРН)</w:t>
      </w:r>
    </w:p>
    <w:p w:rsidR="00BE78FB" w:rsidRPr="00F90247" w:rsidRDefault="00124A96" w:rsidP="00BE78FB">
      <w:pPr>
        <w:pStyle w:val="Style19"/>
        <w:widowControl/>
        <w:tabs>
          <w:tab w:val="left" w:leader="underscore" w:pos="13310"/>
        </w:tabs>
        <w:spacing w:line="274" w:lineRule="exact"/>
        <w:ind w:hanging="142"/>
        <w:rPr>
          <w:rStyle w:val="FontStyle41"/>
          <w:b/>
          <w:sz w:val="28"/>
          <w:szCs w:val="28"/>
          <w:u w:val="single"/>
        </w:rPr>
      </w:pPr>
      <w:r>
        <w:rPr>
          <w:rStyle w:val="FontStyle41"/>
          <w:sz w:val="28"/>
          <w:szCs w:val="28"/>
        </w:rPr>
        <w:t>1.8</w:t>
      </w:r>
      <w:r w:rsidR="00BE78FB" w:rsidRPr="00F90247">
        <w:rPr>
          <w:rStyle w:val="FontStyle41"/>
          <w:sz w:val="28"/>
          <w:szCs w:val="28"/>
        </w:rPr>
        <w:t xml:space="preserve">*. Лицензия на право ведения образовательной деятельности   </w:t>
      </w:r>
      <w:r w:rsidR="00BE78FB" w:rsidRPr="00F90247">
        <w:rPr>
          <w:rStyle w:val="FontStyle41"/>
          <w:b/>
          <w:sz w:val="28"/>
          <w:szCs w:val="28"/>
          <w:u w:val="single"/>
        </w:rPr>
        <w:t>Серия 02</w:t>
      </w:r>
      <w:r w:rsidR="00BE78FB">
        <w:rPr>
          <w:rStyle w:val="FontStyle41"/>
          <w:b/>
          <w:sz w:val="28"/>
          <w:szCs w:val="28"/>
          <w:u w:val="single"/>
        </w:rPr>
        <w:t xml:space="preserve"> Л 01</w:t>
      </w:r>
      <w:r w:rsidR="00BE78FB" w:rsidRPr="00F90247">
        <w:rPr>
          <w:rStyle w:val="FontStyle41"/>
          <w:b/>
          <w:sz w:val="28"/>
          <w:szCs w:val="28"/>
          <w:u w:val="single"/>
        </w:rPr>
        <w:t xml:space="preserve"> № </w:t>
      </w:r>
      <w:proofErr w:type="gramStart"/>
      <w:r w:rsidR="00BE78FB" w:rsidRPr="00F90247">
        <w:rPr>
          <w:rStyle w:val="FontStyle41"/>
          <w:b/>
          <w:sz w:val="28"/>
          <w:szCs w:val="28"/>
          <w:u w:val="single"/>
        </w:rPr>
        <w:t>00</w:t>
      </w:r>
      <w:r w:rsidR="00ED6F4F">
        <w:rPr>
          <w:rStyle w:val="FontStyle41"/>
          <w:b/>
          <w:sz w:val="28"/>
          <w:szCs w:val="28"/>
          <w:u w:val="single"/>
        </w:rPr>
        <w:t>04614</w:t>
      </w:r>
      <w:r w:rsidR="00BE78FB" w:rsidRPr="00F90247">
        <w:rPr>
          <w:rStyle w:val="FontStyle41"/>
          <w:b/>
          <w:sz w:val="28"/>
          <w:szCs w:val="28"/>
          <w:u w:val="single"/>
        </w:rPr>
        <w:t>,  регистрационный</w:t>
      </w:r>
      <w:proofErr w:type="gramEnd"/>
      <w:r w:rsidR="00BE78FB" w:rsidRPr="00F90247">
        <w:rPr>
          <w:rStyle w:val="FontStyle41"/>
          <w:b/>
          <w:sz w:val="28"/>
          <w:szCs w:val="28"/>
          <w:u w:val="single"/>
        </w:rPr>
        <w:t xml:space="preserve">  № </w:t>
      </w:r>
      <w:r w:rsidR="00ED6F4F">
        <w:rPr>
          <w:rStyle w:val="FontStyle41"/>
          <w:b/>
          <w:sz w:val="28"/>
          <w:szCs w:val="28"/>
          <w:u w:val="single"/>
        </w:rPr>
        <w:t>2890</w:t>
      </w:r>
      <w:r w:rsidR="00BE78FB" w:rsidRPr="00F90247">
        <w:rPr>
          <w:rStyle w:val="FontStyle41"/>
          <w:b/>
          <w:sz w:val="28"/>
          <w:szCs w:val="28"/>
          <w:u w:val="single"/>
        </w:rPr>
        <w:t xml:space="preserve"> от 1</w:t>
      </w:r>
      <w:r w:rsidR="00ED6F4F">
        <w:rPr>
          <w:rStyle w:val="FontStyle41"/>
          <w:b/>
          <w:sz w:val="28"/>
          <w:szCs w:val="28"/>
          <w:u w:val="single"/>
        </w:rPr>
        <w:t>7 октября</w:t>
      </w:r>
      <w:r w:rsidR="00BE78FB" w:rsidRPr="00F90247">
        <w:rPr>
          <w:rStyle w:val="FontStyle41"/>
          <w:b/>
          <w:sz w:val="28"/>
          <w:szCs w:val="28"/>
          <w:u w:val="single"/>
        </w:rPr>
        <w:t>201</w:t>
      </w:r>
      <w:r w:rsidR="00BE78FB">
        <w:rPr>
          <w:rStyle w:val="FontStyle41"/>
          <w:b/>
          <w:sz w:val="28"/>
          <w:szCs w:val="28"/>
          <w:u w:val="single"/>
        </w:rPr>
        <w:t>4</w:t>
      </w:r>
      <w:r w:rsidR="00BE78FB" w:rsidRPr="00F90247">
        <w:rPr>
          <w:rStyle w:val="FontStyle41"/>
          <w:b/>
          <w:sz w:val="28"/>
          <w:szCs w:val="28"/>
          <w:u w:val="single"/>
        </w:rPr>
        <w:t xml:space="preserve"> г,  выдана  Управлением по контролю и надзору в сфере образования Республики Башкортостан                                                                      </w:t>
      </w:r>
    </w:p>
    <w:p w:rsidR="00BE78FB" w:rsidRPr="00F90247" w:rsidRDefault="00BE78FB" w:rsidP="00BE78FB">
      <w:pPr>
        <w:pStyle w:val="Style9"/>
        <w:widowControl/>
        <w:spacing w:line="274" w:lineRule="exact"/>
        <w:ind w:left="6878" w:hanging="142"/>
        <w:jc w:val="left"/>
        <w:rPr>
          <w:rStyle w:val="FontStyle41"/>
          <w:sz w:val="28"/>
          <w:szCs w:val="28"/>
        </w:rPr>
      </w:pPr>
      <w:r w:rsidRPr="00F90247">
        <w:rPr>
          <w:rStyle w:val="FontStyle41"/>
          <w:sz w:val="28"/>
          <w:szCs w:val="28"/>
        </w:rPr>
        <w:t xml:space="preserve">  (серия, номер, дата, кем выдано)</w:t>
      </w:r>
    </w:p>
    <w:p w:rsidR="00352B05" w:rsidRDefault="00124A96" w:rsidP="00352B05">
      <w:pPr>
        <w:pStyle w:val="Style19"/>
        <w:widowControl/>
        <w:tabs>
          <w:tab w:val="left" w:pos="394"/>
          <w:tab w:val="left" w:leader="underscore" w:pos="13334"/>
        </w:tabs>
        <w:spacing w:line="274" w:lineRule="exact"/>
        <w:ind w:left="567" w:hanging="142"/>
        <w:rPr>
          <w:rStyle w:val="FontStyle41"/>
          <w:b/>
          <w:sz w:val="28"/>
          <w:szCs w:val="28"/>
          <w:u w:val="single"/>
        </w:rPr>
      </w:pPr>
      <w:r>
        <w:rPr>
          <w:rStyle w:val="FontStyle41"/>
          <w:sz w:val="28"/>
          <w:szCs w:val="28"/>
        </w:rPr>
        <w:t>1.9</w:t>
      </w:r>
      <w:proofErr w:type="gramStart"/>
      <w:r w:rsidR="00BE78FB" w:rsidRPr="00F90247">
        <w:rPr>
          <w:rStyle w:val="FontStyle41"/>
          <w:sz w:val="28"/>
          <w:szCs w:val="28"/>
        </w:rPr>
        <w:t>*.Свидетельство</w:t>
      </w:r>
      <w:proofErr w:type="gramEnd"/>
      <w:r w:rsidR="00BE78FB" w:rsidRPr="00F90247">
        <w:rPr>
          <w:rStyle w:val="FontStyle41"/>
          <w:sz w:val="28"/>
          <w:szCs w:val="28"/>
        </w:rPr>
        <w:t xml:space="preserve"> о государственной аккредитации  </w:t>
      </w:r>
      <w:r w:rsidR="00BE78FB">
        <w:rPr>
          <w:rStyle w:val="FontStyle41"/>
          <w:b/>
          <w:sz w:val="28"/>
          <w:szCs w:val="28"/>
        </w:rPr>
        <w:t>ОП № 01</w:t>
      </w:r>
      <w:r w:rsidR="00ED6F4F">
        <w:rPr>
          <w:rStyle w:val="FontStyle41"/>
          <w:b/>
          <w:sz w:val="28"/>
          <w:szCs w:val="28"/>
        </w:rPr>
        <w:t>4206</w:t>
      </w:r>
      <w:r w:rsidR="00BE78FB" w:rsidRPr="00F90247">
        <w:rPr>
          <w:rStyle w:val="FontStyle41"/>
          <w:b/>
          <w:sz w:val="28"/>
          <w:szCs w:val="28"/>
          <w:u w:val="single"/>
        </w:rPr>
        <w:t xml:space="preserve">  регистрационный № </w:t>
      </w:r>
      <w:r w:rsidR="00C304BD">
        <w:rPr>
          <w:rStyle w:val="FontStyle41"/>
          <w:b/>
          <w:sz w:val="28"/>
          <w:szCs w:val="28"/>
          <w:u w:val="single"/>
        </w:rPr>
        <w:t>1520</w:t>
      </w:r>
      <w:r w:rsidR="00BE78FB" w:rsidRPr="00F90247">
        <w:rPr>
          <w:rStyle w:val="FontStyle41"/>
          <w:b/>
          <w:sz w:val="28"/>
          <w:szCs w:val="28"/>
          <w:u w:val="single"/>
        </w:rPr>
        <w:t xml:space="preserve"> от </w:t>
      </w:r>
      <w:r w:rsidR="00C304BD">
        <w:rPr>
          <w:rStyle w:val="FontStyle41"/>
          <w:b/>
          <w:sz w:val="28"/>
          <w:szCs w:val="28"/>
          <w:u w:val="single"/>
        </w:rPr>
        <w:t>19 мая</w:t>
      </w:r>
      <w:r w:rsidR="00BE78FB">
        <w:rPr>
          <w:rStyle w:val="FontStyle41"/>
          <w:b/>
          <w:sz w:val="28"/>
          <w:szCs w:val="28"/>
          <w:u w:val="single"/>
        </w:rPr>
        <w:t xml:space="preserve"> 2010</w:t>
      </w:r>
      <w:r w:rsidR="00BE78FB" w:rsidRPr="00F90247">
        <w:rPr>
          <w:rStyle w:val="FontStyle41"/>
          <w:b/>
          <w:sz w:val="28"/>
          <w:szCs w:val="28"/>
          <w:u w:val="single"/>
        </w:rPr>
        <w:t xml:space="preserve">г, </w:t>
      </w:r>
      <w:r w:rsidR="00C304BD">
        <w:rPr>
          <w:rStyle w:val="FontStyle41"/>
          <w:b/>
          <w:sz w:val="28"/>
          <w:szCs w:val="28"/>
          <w:u w:val="single"/>
        </w:rPr>
        <w:t>до 19 мая</w:t>
      </w:r>
      <w:r w:rsidR="00BE78FB">
        <w:rPr>
          <w:rStyle w:val="FontStyle41"/>
          <w:b/>
          <w:sz w:val="28"/>
          <w:szCs w:val="28"/>
          <w:u w:val="single"/>
        </w:rPr>
        <w:t xml:space="preserve"> 2015г., выдано</w:t>
      </w:r>
      <w:r w:rsidR="00BE78FB" w:rsidRPr="00F90247">
        <w:rPr>
          <w:rStyle w:val="FontStyle41"/>
          <w:b/>
          <w:sz w:val="28"/>
          <w:szCs w:val="28"/>
          <w:u w:val="single"/>
        </w:rPr>
        <w:t xml:space="preserve">  Управлением по контролю и надзору в сфере образования </w:t>
      </w:r>
      <w:r w:rsidR="00BE78FB">
        <w:rPr>
          <w:rStyle w:val="FontStyle41"/>
          <w:b/>
          <w:sz w:val="28"/>
          <w:szCs w:val="28"/>
          <w:u w:val="single"/>
        </w:rPr>
        <w:t xml:space="preserve">при Министерстве образования </w:t>
      </w:r>
      <w:r w:rsidR="00BE78FB" w:rsidRPr="00F90247">
        <w:rPr>
          <w:rStyle w:val="FontStyle41"/>
          <w:b/>
          <w:sz w:val="28"/>
          <w:szCs w:val="28"/>
          <w:u w:val="single"/>
        </w:rPr>
        <w:t>Республики Башкортостан</w:t>
      </w:r>
      <w:r w:rsidR="00BE78FB">
        <w:rPr>
          <w:rStyle w:val="FontStyle41"/>
          <w:b/>
          <w:sz w:val="28"/>
          <w:szCs w:val="28"/>
          <w:u w:val="single"/>
        </w:rPr>
        <w:t>.</w:t>
      </w:r>
    </w:p>
    <w:p w:rsidR="00BE78FB" w:rsidRPr="00352B05" w:rsidRDefault="00BE78FB" w:rsidP="00352B05">
      <w:pPr>
        <w:pStyle w:val="Style19"/>
        <w:widowControl/>
        <w:tabs>
          <w:tab w:val="left" w:pos="394"/>
          <w:tab w:val="left" w:leader="underscore" w:pos="13334"/>
        </w:tabs>
        <w:spacing w:line="274" w:lineRule="exact"/>
        <w:ind w:left="567" w:hanging="142"/>
        <w:rPr>
          <w:rStyle w:val="FontStyle41"/>
          <w:b/>
          <w:sz w:val="28"/>
          <w:szCs w:val="28"/>
          <w:u w:val="single"/>
        </w:rPr>
      </w:pPr>
      <w:r w:rsidRPr="00F90247">
        <w:rPr>
          <w:rStyle w:val="FontStyle41"/>
          <w:sz w:val="28"/>
          <w:szCs w:val="28"/>
        </w:rPr>
        <w:t>(серия, номер, дата, срок действия, кем выдано)</w:t>
      </w:r>
    </w:p>
    <w:p w:rsidR="00BE78FB" w:rsidRDefault="00BE78FB" w:rsidP="00DB15EE">
      <w:pPr>
        <w:ind w:left="76" w:hanging="142"/>
        <w:rPr>
          <w:rStyle w:val="FontStyle41"/>
          <w:sz w:val="28"/>
          <w:szCs w:val="28"/>
        </w:rPr>
      </w:pPr>
    </w:p>
    <w:p w:rsidR="00DB15EE" w:rsidRDefault="00DB15EE" w:rsidP="00DB15EE">
      <w:pPr>
        <w:ind w:left="76" w:hanging="142"/>
        <w:rPr>
          <w:rStyle w:val="FontStyle41"/>
          <w:sz w:val="28"/>
          <w:szCs w:val="28"/>
        </w:rPr>
      </w:pPr>
    </w:p>
    <w:p w:rsidR="004779A9" w:rsidRDefault="004779A9" w:rsidP="00DB15EE">
      <w:pPr>
        <w:ind w:left="76" w:hanging="142"/>
        <w:rPr>
          <w:rStyle w:val="FontStyle41"/>
          <w:sz w:val="28"/>
          <w:szCs w:val="28"/>
        </w:rPr>
      </w:pPr>
    </w:p>
    <w:p w:rsidR="004779A9" w:rsidRDefault="004779A9" w:rsidP="00DB15EE">
      <w:pPr>
        <w:ind w:left="76" w:hanging="142"/>
        <w:rPr>
          <w:rStyle w:val="FontStyle41"/>
          <w:sz w:val="28"/>
          <w:szCs w:val="28"/>
        </w:rPr>
      </w:pPr>
    </w:p>
    <w:p w:rsidR="00DB15EE" w:rsidRDefault="00DB15EE" w:rsidP="00DB15EE">
      <w:pPr>
        <w:ind w:left="76" w:hanging="142"/>
        <w:rPr>
          <w:rStyle w:val="FontStyle41"/>
          <w:sz w:val="28"/>
          <w:szCs w:val="28"/>
        </w:rPr>
      </w:pPr>
    </w:p>
    <w:p w:rsidR="00DB15EE" w:rsidRDefault="00DB15EE" w:rsidP="00DB15EE">
      <w:pPr>
        <w:ind w:left="76" w:hanging="142"/>
        <w:rPr>
          <w:rStyle w:val="FontStyle41"/>
          <w:sz w:val="28"/>
          <w:szCs w:val="28"/>
        </w:rPr>
      </w:pPr>
    </w:p>
    <w:p w:rsidR="00DB15EE" w:rsidRDefault="00DB15EE" w:rsidP="00DB15EE">
      <w:pPr>
        <w:ind w:left="76" w:hanging="142"/>
        <w:rPr>
          <w:sz w:val="28"/>
          <w:szCs w:val="28"/>
        </w:rPr>
      </w:pPr>
    </w:p>
    <w:p w:rsidR="00BE78FB" w:rsidRPr="00F90247" w:rsidRDefault="00BE78FB" w:rsidP="00BE78FB">
      <w:pPr>
        <w:rPr>
          <w:sz w:val="28"/>
          <w:szCs w:val="28"/>
        </w:rPr>
      </w:pPr>
    </w:p>
    <w:p w:rsidR="00BE78FB" w:rsidRPr="00F90247" w:rsidRDefault="00BE78FB" w:rsidP="00BE78FB">
      <w:pPr>
        <w:ind w:left="76" w:hanging="45"/>
        <w:rPr>
          <w:rStyle w:val="FontStyle38"/>
          <w:sz w:val="28"/>
          <w:szCs w:val="28"/>
        </w:rPr>
      </w:pPr>
      <w:r w:rsidRPr="00F90247">
        <w:rPr>
          <w:rStyle w:val="FontStyle38"/>
          <w:sz w:val="28"/>
          <w:szCs w:val="28"/>
        </w:rPr>
        <w:lastRenderedPageBreak/>
        <w:t>2.  Организация образовательного процесса:</w:t>
      </w:r>
    </w:p>
    <w:p w:rsidR="00BE78FB" w:rsidRPr="00F90247" w:rsidRDefault="00BE78FB" w:rsidP="00BE78FB">
      <w:pPr>
        <w:rPr>
          <w:sz w:val="28"/>
          <w:szCs w:val="28"/>
        </w:rPr>
      </w:pPr>
    </w:p>
    <w:p w:rsidR="00BE78FB" w:rsidRPr="00F90247" w:rsidRDefault="00BE78FB" w:rsidP="00BE78FB">
      <w:pPr>
        <w:pStyle w:val="Style12"/>
        <w:widowControl/>
        <w:tabs>
          <w:tab w:val="left" w:leader="underscore" w:pos="14573"/>
        </w:tabs>
        <w:rPr>
          <w:rStyle w:val="FontStyle37"/>
          <w:sz w:val="28"/>
          <w:szCs w:val="28"/>
          <w:u w:val="single"/>
        </w:rPr>
      </w:pPr>
      <w:r w:rsidRPr="00F90247">
        <w:rPr>
          <w:rStyle w:val="FontStyle37"/>
          <w:sz w:val="28"/>
          <w:szCs w:val="28"/>
          <w:u w:val="single"/>
        </w:rPr>
        <w:t>2.1. Данные о контингенте обучающихся, формах обучени</w:t>
      </w:r>
      <w:r w:rsidR="00DF14C5">
        <w:rPr>
          <w:rStyle w:val="FontStyle37"/>
          <w:sz w:val="28"/>
          <w:szCs w:val="28"/>
          <w:u w:val="single"/>
        </w:rPr>
        <w:t>я по состоянию на 1 сентября 2020</w:t>
      </w:r>
      <w:r w:rsidRPr="00F90247">
        <w:rPr>
          <w:rStyle w:val="FontStyle37"/>
          <w:sz w:val="28"/>
          <w:szCs w:val="28"/>
          <w:u w:val="single"/>
        </w:rPr>
        <w:t xml:space="preserve"> года</w:t>
      </w:r>
    </w:p>
    <w:p w:rsidR="00BE78FB" w:rsidRPr="00F90247" w:rsidRDefault="00BE78FB" w:rsidP="00BE78FB">
      <w:pPr>
        <w:pStyle w:val="Style12"/>
        <w:widowControl/>
        <w:tabs>
          <w:tab w:val="left" w:leader="underscore" w:pos="14573"/>
        </w:tabs>
        <w:rPr>
          <w:rStyle w:val="FontStyle37"/>
          <w:sz w:val="28"/>
          <w:szCs w:val="28"/>
        </w:rPr>
      </w:pPr>
      <w:r w:rsidRPr="00F90247">
        <w:rPr>
          <w:rStyle w:val="FontStyle37"/>
          <w:sz w:val="28"/>
          <w:szCs w:val="28"/>
        </w:rPr>
        <w:tab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514"/>
        <w:gridCol w:w="7090"/>
        <w:gridCol w:w="2266"/>
        <w:gridCol w:w="1918"/>
      </w:tblGrid>
      <w:tr w:rsidR="00BE78FB" w:rsidRPr="00F90247" w:rsidTr="00FD3AD7">
        <w:tc>
          <w:tcPr>
            <w:tcW w:w="10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8"/>
              <w:widowControl/>
              <w:snapToGrid w:val="0"/>
              <w:spacing w:line="256" w:lineRule="auto"/>
              <w:ind w:left="4613"/>
              <w:rPr>
                <w:rStyle w:val="FontStyle39"/>
                <w:sz w:val="28"/>
                <w:szCs w:val="28"/>
              </w:rPr>
            </w:pPr>
            <w:r w:rsidRPr="00F90247">
              <w:rPr>
                <w:rStyle w:val="FontStyle39"/>
                <w:sz w:val="28"/>
                <w:szCs w:val="28"/>
              </w:rPr>
              <w:t>Показатель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8"/>
              <w:widowControl/>
              <w:snapToGrid w:val="0"/>
              <w:spacing w:line="256" w:lineRule="auto"/>
              <w:ind w:left="437"/>
              <w:rPr>
                <w:rStyle w:val="FontStyle39"/>
                <w:sz w:val="28"/>
                <w:szCs w:val="28"/>
              </w:rPr>
            </w:pPr>
            <w:r w:rsidRPr="00F90247">
              <w:rPr>
                <w:rStyle w:val="FontStyle39"/>
                <w:sz w:val="28"/>
                <w:szCs w:val="28"/>
              </w:rPr>
              <w:t>Количество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6"/>
              <w:widowControl/>
              <w:snapToGrid w:val="0"/>
              <w:spacing w:line="256" w:lineRule="auto"/>
              <w:ind w:left="715"/>
              <w:rPr>
                <w:rStyle w:val="FontStyle33"/>
                <w:sz w:val="28"/>
                <w:szCs w:val="28"/>
              </w:rPr>
            </w:pPr>
            <w:r w:rsidRPr="00F90247">
              <w:rPr>
                <w:rStyle w:val="FontStyle33"/>
                <w:sz w:val="28"/>
                <w:szCs w:val="28"/>
              </w:rPr>
              <w:t>%</w:t>
            </w:r>
          </w:p>
        </w:tc>
      </w:tr>
      <w:tr w:rsidR="00BE78FB" w:rsidRPr="00F90247" w:rsidTr="00FD3AD7">
        <w:tc>
          <w:tcPr>
            <w:tcW w:w="10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Всего классов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100</w:t>
            </w:r>
          </w:p>
        </w:tc>
      </w:tr>
      <w:tr w:rsidR="00BE78FB" w:rsidRPr="00F90247" w:rsidTr="00FD3AD7">
        <w:tc>
          <w:tcPr>
            <w:tcW w:w="10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Всего обучающиеся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2B00BB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2B00BB">
              <w:rPr>
                <w:sz w:val="28"/>
                <w:szCs w:val="28"/>
              </w:rPr>
              <w:t>1</w:t>
            </w:r>
            <w:r w:rsidR="004A352E">
              <w:rPr>
                <w:sz w:val="28"/>
                <w:szCs w:val="28"/>
              </w:rPr>
              <w:t>07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2B00BB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2B00BB">
              <w:rPr>
                <w:sz w:val="28"/>
                <w:szCs w:val="28"/>
              </w:rPr>
              <w:t>100</w:t>
            </w:r>
          </w:p>
        </w:tc>
      </w:tr>
      <w:tr w:rsidR="00BE78FB" w:rsidRPr="00F90247" w:rsidTr="00FD3AD7">
        <w:tc>
          <w:tcPr>
            <w:tcW w:w="10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в том числе: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2B00BB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8FB" w:rsidRPr="002B00BB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</w:p>
        </w:tc>
      </w:tr>
      <w:tr w:rsidR="00BE78FB" w:rsidRPr="00F90247" w:rsidTr="00FD3AD7">
        <w:tc>
          <w:tcPr>
            <w:tcW w:w="10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D74693" w:rsidP="00D74693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>
              <w:rPr>
                <w:rStyle w:val="FontStyle41"/>
                <w:sz w:val="28"/>
                <w:szCs w:val="28"/>
              </w:rPr>
              <w:t>- начальное образование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2B00BB" w:rsidRDefault="004A352E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8FB" w:rsidRPr="002B00BB" w:rsidRDefault="004A352E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36,4</w:t>
            </w:r>
            <w:r w:rsidR="004F7D08">
              <w:rPr>
                <w:sz w:val="28"/>
                <w:szCs w:val="28"/>
              </w:rPr>
              <w:t>%</w:t>
            </w:r>
          </w:p>
        </w:tc>
      </w:tr>
      <w:tr w:rsidR="00BE78FB" w:rsidRPr="00F90247" w:rsidTr="00FD3AD7">
        <w:tc>
          <w:tcPr>
            <w:tcW w:w="10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D74693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>
              <w:rPr>
                <w:rStyle w:val="FontStyle41"/>
                <w:sz w:val="28"/>
                <w:szCs w:val="28"/>
              </w:rPr>
              <w:t>- основное</w:t>
            </w:r>
            <w:r w:rsidR="00BE78FB" w:rsidRPr="00F90247">
              <w:rPr>
                <w:rStyle w:val="FontStyle41"/>
                <w:sz w:val="28"/>
                <w:szCs w:val="28"/>
              </w:rPr>
              <w:t xml:space="preserve"> </w:t>
            </w:r>
            <w:r>
              <w:rPr>
                <w:rStyle w:val="FontStyle41"/>
                <w:sz w:val="28"/>
                <w:szCs w:val="28"/>
              </w:rPr>
              <w:t xml:space="preserve"> образование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4A352E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8FB" w:rsidRPr="00F90247" w:rsidRDefault="004A352E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53,3</w:t>
            </w:r>
            <w:r w:rsidR="004F7D08">
              <w:rPr>
                <w:sz w:val="28"/>
                <w:szCs w:val="28"/>
              </w:rPr>
              <w:t>%</w:t>
            </w:r>
          </w:p>
        </w:tc>
      </w:tr>
      <w:tr w:rsidR="00BE78FB" w:rsidRPr="00F90247" w:rsidTr="00FD3AD7">
        <w:tc>
          <w:tcPr>
            <w:tcW w:w="10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D74693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>
              <w:rPr>
                <w:rStyle w:val="FontStyle41"/>
                <w:sz w:val="28"/>
                <w:szCs w:val="28"/>
              </w:rPr>
              <w:t>- среднее образование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4A352E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8FB" w:rsidRPr="00F90247" w:rsidRDefault="004A352E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10,3</w:t>
            </w:r>
            <w:r w:rsidR="00EE5197">
              <w:rPr>
                <w:sz w:val="28"/>
                <w:szCs w:val="28"/>
              </w:rPr>
              <w:t>%</w:t>
            </w:r>
          </w:p>
        </w:tc>
      </w:tr>
      <w:tr w:rsidR="00BE78FB" w:rsidRPr="00F90247" w:rsidTr="00FD3AD7">
        <w:tc>
          <w:tcPr>
            <w:tcW w:w="10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Всего классов: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F7D08">
              <w:rPr>
                <w:sz w:val="28"/>
                <w:szCs w:val="28"/>
              </w:rPr>
              <w:t>2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100</w:t>
            </w:r>
          </w:p>
        </w:tc>
      </w:tr>
      <w:tr w:rsidR="00BE78FB" w:rsidRPr="00F90247" w:rsidTr="00FD3AD7">
        <w:tc>
          <w:tcPr>
            <w:tcW w:w="10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реализующих общеобразовательные программы дополнительной (углубленной) подготовки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-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-</w:t>
            </w:r>
          </w:p>
        </w:tc>
      </w:tr>
      <w:tr w:rsidR="00BE78FB" w:rsidRPr="00F90247" w:rsidTr="00FD3AD7">
        <w:tc>
          <w:tcPr>
            <w:tcW w:w="10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специальные (коррекционные) образовательные программам (указать вид)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E78FB" w:rsidRPr="00F90247" w:rsidTr="00FD3AD7"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Обучающиеся, получающие образование по формам</w:t>
            </w: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очное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</w:p>
          <w:p w:rsidR="00BE78FB" w:rsidRPr="00F90247" w:rsidRDefault="000924C3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A352E">
              <w:rPr>
                <w:sz w:val="28"/>
                <w:szCs w:val="28"/>
              </w:rPr>
              <w:t>07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100</w:t>
            </w:r>
          </w:p>
        </w:tc>
      </w:tr>
      <w:tr w:rsidR="00BE78FB" w:rsidRPr="00F90247" w:rsidTr="00FD3AD7">
        <w:tc>
          <w:tcPr>
            <w:tcW w:w="3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1"/>
              <w:widowControl/>
              <w:snapToGrid w:val="0"/>
              <w:spacing w:line="240" w:lineRule="auto"/>
              <w:jc w:val="lef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заочное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Нет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0</w:t>
            </w:r>
          </w:p>
        </w:tc>
      </w:tr>
      <w:tr w:rsidR="00BE78FB" w:rsidRPr="00F90247" w:rsidTr="00FD3AD7">
        <w:trPr>
          <w:trHeight w:val="243"/>
        </w:trPr>
        <w:tc>
          <w:tcPr>
            <w:tcW w:w="10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21"/>
              <w:widowControl/>
              <w:snapToGrid w:val="0"/>
              <w:spacing w:line="240" w:lineRule="auto"/>
              <w:jc w:val="lef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семейное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Нет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0</w:t>
            </w:r>
          </w:p>
        </w:tc>
      </w:tr>
      <w:tr w:rsidR="00BE78FB" w:rsidRPr="00F90247" w:rsidTr="00FD3AD7">
        <w:tc>
          <w:tcPr>
            <w:tcW w:w="10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21"/>
              <w:widowControl/>
              <w:snapToGrid w:val="0"/>
              <w:spacing w:line="240" w:lineRule="auto"/>
              <w:jc w:val="lef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экстернат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Нет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0</w:t>
            </w:r>
          </w:p>
        </w:tc>
      </w:tr>
      <w:tr w:rsidR="00BE78FB" w:rsidRPr="00F90247" w:rsidTr="00FD3AD7"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2B00BB" w:rsidRDefault="00BE78FB" w:rsidP="00FD3AD7">
            <w:pPr>
              <w:pStyle w:val="Style21"/>
              <w:widowControl/>
              <w:snapToGrid w:val="0"/>
              <w:spacing w:line="240" w:lineRule="auto"/>
              <w:jc w:val="left"/>
              <w:rPr>
                <w:rStyle w:val="FontStyle41"/>
                <w:sz w:val="28"/>
                <w:szCs w:val="28"/>
              </w:rPr>
            </w:pPr>
            <w:r w:rsidRPr="002B00BB">
              <w:rPr>
                <w:rStyle w:val="FontStyle41"/>
                <w:sz w:val="28"/>
                <w:szCs w:val="28"/>
              </w:rPr>
              <w:t>домашнее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2B00BB" w:rsidRDefault="000924C3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2B00BB" w:rsidRDefault="000924C3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BE78FB" w:rsidRPr="00F90247" w:rsidTr="00FD3AD7">
        <w:tc>
          <w:tcPr>
            <w:tcW w:w="10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1"/>
              <w:widowControl/>
              <w:snapToGrid w:val="0"/>
              <w:spacing w:line="240" w:lineRule="auto"/>
              <w:jc w:val="lef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Воспитанники детских домов, интернатов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EE5197" w:rsidP="00841BC0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EE5197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BE78FB" w:rsidRPr="00F90247" w:rsidTr="00FD3AD7">
        <w:tc>
          <w:tcPr>
            <w:tcW w:w="10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1"/>
              <w:widowControl/>
              <w:snapToGrid w:val="0"/>
              <w:spacing w:line="240" w:lineRule="auto"/>
              <w:jc w:val="lef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Дети-инвалиды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841BC0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841BC0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BE78FB" w:rsidRPr="00F90247" w:rsidRDefault="00BE78FB" w:rsidP="00BE78FB">
      <w:pPr>
        <w:pStyle w:val="Style28"/>
        <w:widowControl/>
        <w:spacing w:before="34"/>
        <w:jc w:val="left"/>
        <w:rPr>
          <w:b/>
          <w:bCs/>
          <w:sz w:val="28"/>
          <w:szCs w:val="28"/>
        </w:rPr>
      </w:pPr>
      <w:r w:rsidRPr="00F90247">
        <w:rPr>
          <w:b/>
          <w:bCs/>
          <w:sz w:val="28"/>
          <w:szCs w:val="28"/>
        </w:rPr>
        <w:t>2.2. Режим работы учреждения</w:t>
      </w:r>
    </w:p>
    <w:p w:rsidR="00BE78FB" w:rsidRPr="00F90247" w:rsidRDefault="00BE78FB" w:rsidP="00BE78FB">
      <w:pPr>
        <w:pStyle w:val="Style9"/>
        <w:widowControl/>
        <w:tabs>
          <w:tab w:val="left" w:leader="underscore" w:pos="6701"/>
        </w:tabs>
        <w:spacing w:line="274" w:lineRule="exact"/>
        <w:jc w:val="left"/>
        <w:rPr>
          <w:rStyle w:val="FontStyle41"/>
          <w:sz w:val="28"/>
          <w:szCs w:val="28"/>
          <w:u w:val="single"/>
        </w:rPr>
      </w:pPr>
      <w:r w:rsidRPr="00F90247">
        <w:rPr>
          <w:rStyle w:val="FontStyle41"/>
          <w:sz w:val="28"/>
          <w:szCs w:val="28"/>
        </w:rPr>
        <w:t xml:space="preserve">Продолжительность учебной недели     </w:t>
      </w:r>
      <w:r w:rsidR="00962C36">
        <w:rPr>
          <w:rStyle w:val="FontStyle41"/>
          <w:sz w:val="28"/>
          <w:szCs w:val="28"/>
          <w:u w:val="single"/>
        </w:rPr>
        <w:t>5</w:t>
      </w:r>
      <w:r w:rsidRPr="00F90247">
        <w:rPr>
          <w:rStyle w:val="FontStyle41"/>
          <w:sz w:val="28"/>
          <w:szCs w:val="28"/>
          <w:u w:val="single"/>
        </w:rPr>
        <w:t>-дневная учебная неделя.</w:t>
      </w:r>
    </w:p>
    <w:p w:rsidR="00BE78FB" w:rsidRPr="00F90247" w:rsidRDefault="00BE78FB" w:rsidP="00BE78FB">
      <w:pPr>
        <w:pStyle w:val="Style9"/>
        <w:widowControl/>
        <w:tabs>
          <w:tab w:val="left" w:leader="underscore" w:pos="9264"/>
        </w:tabs>
        <w:spacing w:before="5" w:line="274" w:lineRule="exact"/>
        <w:rPr>
          <w:rStyle w:val="FontStyle41"/>
          <w:sz w:val="28"/>
          <w:szCs w:val="28"/>
          <w:u w:val="single"/>
        </w:rPr>
      </w:pPr>
      <w:r w:rsidRPr="00F90247">
        <w:rPr>
          <w:rStyle w:val="FontStyle41"/>
          <w:sz w:val="28"/>
          <w:szCs w:val="28"/>
        </w:rPr>
        <w:t xml:space="preserve">Количество занятий в день (минимальное и </w:t>
      </w:r>
      <w:r w:rsidR="004F7D08">
        <w:rPr>
          <w:rStyle w:val="FontStyle41"/>
          <w:sz w:val="28"/>
          <w:szCs w:val="28"/>
        </w:rPr>
        <w:t xml:space="preserve">максимальное) </w:t>
      </w:r>
      <w:proofErr w:type="gramStart"/>
      <w:r w:rsidR="004F7D08">
        <w:rPr>
          <w:rStyle w:val="FontStyle41"/>
          <w:sz w:val="28"/>
          <w:szCs w:val="28"/>
        </w:rPr>
        <w:t>для каждом уровне</w:t>
      </w:r>
      <w:proofErr w:type="gramEnd"/>
      <w:r w:rsidRPr="00F90247">
        <w:rPr>
          <w:rStyle w:val="FontStyle41"/>
          <w:sz w:val="28"/>
          <w:szCs w:val="28"/>
        </w:rPr>
        <w:t xml:space="preserve"> </w:t>
      </w:r>
      <w:r w:rsidR="004F7D08">
        <w:rPr>
          <w:rStyle w:val="FontStyle41"/>
          <w:sz w:val="28"/>
          <w:szCs w:val="28"/>
          <w:u w:val="single"/>
        </w:rPr>
        <w:t>1 уровень</w:t>
      </w:r>
      <w:r w:rsidRPr="00F90247">
        <w:rPr>
          <w:rStyle w:val="FontStyle41"/>
          <w:sz w:val="28"/>
          <w:szCs w:val="28"/>
          <w:u w:val="single"/>
        </w:rPr>
        <w:t>: минимальное — 3 урока, максимальное -5 уроков;</w:t>
      </w:r>
    </w:p>
    <w:p w:rsidR="00BE78FB" w:rsidRPr="00F90247" w:rsidRDefault="004F7D08" w:rsidP="00BE78FB">
      <w:pPr>
        <w:pStyle w:val="Style9"/>
        <w:widowControl/>
        <w:tabs>
          <w:tab w:val="left" w:leader="underscore" w:pos="9264"/>
        </w:tabs>
        <w:spacing w:before="5" w:line="274" w:lineRule="exact"/>
        <w:rPr>
          <w:rStyle w:val="FontStyle41"/>
          <w:sz w:val="28"/>
          <w:szCs w:val="28"/>
          <w:u w:val="single"/>
        </w:rPr>
      </w:pPr>
      <w:r>
        <w:rPr>
          <w:rStyle w:val="FontStyle41"/>
          <w:sz w:val="28"/>
          <w:szCs w:val="28"/>
          <w:u w:val="single"/>
        </w:rPr>
        <w:t xml:space="preserve">2 </w:t>
      </w:r>
      <w:proofErr w:type="gramStart"/>
      <w:r>
        <w:rPr>
          <w:rStyle w:val="FontStyle41"/>
          <w:sz w:val="28"/>
          <w:szCs w:val="28"/>
          <w:u w:val="single"/>
        </w:rPr>
        <w:t>уровень</w:t>
      </w:r>
      <w:r w:rsidR="00BE78FB" w:rsidRPr="00F90247">
        <w:rPr>
          <w:rStyle w:val="FontStyle41"/>
          <w:sz w:val="28"/>
          <w:szCs w:val="28"/>
          <w:u w:val="single"/>
        </w:rPr>
        <w:t>:  минимальное</w:t>
      </w:r>
      <w:proofErr w:type="gramEnd"/>
      <w:r w:rsidR="00BE78FB" w:rsidRPr="00F90247">
        <w:rPr>
          <w:rStyle w:val="FontStyle41"/>
          <w:sz w:val="28"/>
          <w:szCs w:val="28"/>
          <w:u w:val="single"/>
        </w:rPr>
        <w:t xml:space="preserve"> - 5 ур</w:t>
      </w:r>
      <w:r w:rsidR="00841BC0">
        <w:rPr>
          <w:rStyle w:val="FontStyle41"/>
          <w:sz w:val="28"/>
          <w:szCs w:val="28"/>
          <w:u w:val="single"/>
        </w:rPr>
        <w:t>оков, максимальное - 7</w:t>
      </w:r>
      <w:r w:rsidR="00BE78FB" w:rsidRPr="00F90247">
        <w:rPr>
          <w:rStyle w:val="FontStyle41"/>
          <w:sz w:val="28"/>
          <w:szCs w:val="28"/>
          <w:u w:val="single"/>
        </w:rPr>
        <w:t xml:space="preserve"> уроков;</w:t>
      </w:r>
    </w:p>
    <w:p w:rsidR="00BE78FB" w:rsidRPr="00F90247" w:rsidRDefault="004F7D08" w:rsidP="00BE78FB">
      <w:pPr>
        <w:pStyle w:val="Style9"/>
        <w:widowControl/>
        <w:tabs>
          <w:tab w:val="left" w:leader="underscore" w:pos="9264"/>
        </w:tabs>
        <w:spacing w:before="5" w:line="274" w:lineRule="exact"/>
        <w:rPr>
          <w:rStyle w:val="FontStyle41"/>
          <w:sz w:val="28"/>
          <w:szCs w:val="28"/>
          <w:u w:val="single"/>
        </w:rPr>
      </w:pPr>
      <w:r>
        <w:rPr>
          <w:rStyle w:val="FontStyle41"/>
          <w:sz w:val="28"/>
          <w:szCs w:val="28"/>
          <w:u w:val="single"/>
        </w:rPr>
        <w:t>3 уровень</w:t>
      </w:r>
      <w:r w:rsidR="00BE78FB" w:rsidRPr="00F90247">
        <w:rPr>
          <w:rStyle w:val="FontStyle41"/>
          <w:sz w:val="28"/>
          <w:szCs w:val="28"/>
          <w:u w:val="single"/>
        </w:rPr>
        <w:t>: минимальное</w:t>
      </w:r>
      <w:r w:rsidR="00841BC0">
        <w:rPr>
          <w:rStyle w:val="FontStyle41"/>
          <w:sz w:val="28"/>
          <w:szCs w:val="28"/>
          <w:u w:val="single"/>
        </w:rPr>
        <w:t xml:space="preserve"> -   5 уроков, максимальное – 5</w:t>
      </w:r>
      <w:r w:rsidR="00BE78FB" w:rsidRPr="00F90247">
        <w:rPr>
          <w:rStyle w:val="FontStyle41"/>
          <w:sz w:val="28"/>
          <w:szCs w:val="28"/>
          <w:u w:val="single"/>
        </w:rPr>
        <w:t xml:space="preserve"> уроков. </w:t>
      </w:r>
    </w:p>
    <w:p w:rsidR="00BE78FB" w:rsidRPr="00F90247" w:rsidRDefault="00BE78FB" w:rsidP="00BE78FB">
      <w:pPr>
        <w:pStyle w:val="Style9"/>
        <w:widowControl/>
        <w:tabs>
          <w:tab w:val="left" w:leader="underscore" w:pos="4920"/>
        </w:tabs>
        <w:spacing w:line="274" w:lineRule="exact"/>
        <w:jc w:val="left"/>
        <w:rPr>
          <w:rStyle w:val="FontStyle41"/>
          <w:sz w:val="28"/>
          <w:szCs w:val="28"/>
          <w:u w:val="single"/>
        </w:rPr>
      </w:pPr>
      <w:r w:rsidRPr="00F90247">
        <w:rPr>
          <w:rStyle w:val="FontStyle41"/>
          <w:sz w:val="28"/>
          <w:szCs w:val="28"/>
        </w:rPr>
        <w:lastRenderedPageBreak/>
        <w:t xml:space="preserve">Продолжительность уроков (мин.)    </w:t>
      </w:r>
      <w:r w:rsidRPr="00F90247">
        <w:rPr>
          <w:rStyle w:val="FontStyle41"/>
          <w:sz w:val="28"/>
          <w:szCs w:val="28"/>
          <w:u w:val="single"/>
        </w:rPr>
        <w:t>45 минут.</w:t>
      </w:r>
    </w:p>
    <w:p w:rsidR="00BE78FB" w:rsidRPr="00F90247" w:rsidRDefault="00BE78FB" w:rsidP="00BE78FB">
      <w:pPr>
        <w:pStyle w:val="Style9"/>
        <w:widowControl/>
        <w:tabs>
          <w:tab w:val="left" w:leader="underscore" w:pos="4920"/>
        </w:tabs>
        <w:spacing w:line="274" w:lineRule="exact"/>
        <w:jc w:val="left"/>
        <w:rPr>
          <w:rStyle w:val="FontStyle41"/>
          <w:sz w:val="28"/>
          <w:szCs w:val="28"/>
          <w:u w:val="single"/>
        </w:rPr>
      </w:pPr>
      <w:r w:rsidRPr="00F90247">
        <w:rPr>
          <w:rStyle w:val="FontStyle41"/>
          <w:sz w:val="28"/>
          <w:szCs w:val="28"/>
          <w:u w:val="single"/>
        </w:rPr>
        <w:t>В 1 классе ступенчатый режим: 1,2 четверти - 35 минут; 3,4 четверти - 45 минут.</w:t>
      </w:r>
    </w:p>
    <w:p w:rsidR="00BE78FB" w:rsidRPr="00F90247" w:rsidRDefault="00BE78FB" w:rsidP="00BE78FB">
      <w:pPr>
        <w:pStyle w:val="Style9"/>
        <w:widowControl/>
        <w:tabs>
          <w:tab w:val="left" w:leader="underscore" w:pos="9322"/>
        </w:tabs>
        <w:spacing w:line="274" w:lineRule="exact"/>
        <w:rPr>
          <w:rStyle w:val="FontStyle41"/>
          <w:sz w:val="28"/>
          <w:szCs w:val="28"/>
          <w:u w:val="single"/>
        </w:rPr>
      </w:pPr>
      <w:r w:rsidRPr="00F90247">
        <w:rPr>
          <w:rStyle w:val="FontStyle41"/>
          <w:sz w:val="28"/>
          <w:szCs w:val="28"/>
        </w:rPr>
        <w:t xml:space="preserve">Продолжительность перемен (минимальная, максимальная) </w:t>
      </w:r>
      <w:r w:rsidRPr="00F90247">
        <w:rPr>
          <w:rStyle w:val="FontStyle41"/>
          <w:sz w:val="28"/>
          <w:szCs w:val="28"/>
          <w:u w:val="single"/>
        </w:rPr>
        <w:t>минимальная - 10 минут; максимальная -20 минут.</w:t>
      </w:r>
    </w:p>
    <w:p w:rsidR="00BE78FB" w:rsidRPr="00F90247" w:rsidRDefault="00BE78FB" w:rsidP="00BE78FB">
      <w:pPr>
        <w:pStyle w:val="Style9"/>
        <w:widowControl/>
        <w:tabs>
          <w:tab w:val="left" w:leader="underscore" w:pos="9322"/>
        </w:tabs>
        <w:spacing w:line="274" w:lineRule="exact"/>
        <w:rPr>
          <w:sz w:val="28"/>
          <w:szCs w:val="28"/>
        </w:rPr>
      </w:pPr>
    </w:p>
    <w:p w:rsidR="00BE78FB" w:rsidRPr="00F90247" w:rsidRDefault="00BE78FB" w:rsidP="00BE78FB">
      <w:pPr>
        <w:pStyle w:val="Style9"/>
        <w:widowControl/>
        <w:spacing w:line="274" w:lineRule="exact"/>
        <w:jc w:val="left"/>
        <w:rPr>
          <w:rStyle w:val="FontStyle41"/>
          <w:sz w:val="28"/>
          <w:szCs w:val="28"/>
        </w:rPr>
      </w:pPr>
      <w:r w:rsidRPr="00F90247">
        <w:rPr>
          <w:rStyle w:val="FontStyle41"/>
          <w:sz w:val="28"/>
          <w:szCs w:val="28"/>
        </w:rPr>
        <w:t>Сменность занятий: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947"/>
        <w:gridCol w:w="7656"/>
        <w:gridCol w:w="4183"/>
      </w:tblGrid>
      <w:tr w:rsidR="00BE78FB" w:rsidRPr="00F90247" w:rsidTr="00FD3AD7"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5"/>
              <w:widowControl/>
              <w:snapToGrid w:val="0"/>
              <w:spacing w:line="240" w:lineRule="auto"/>
              <w:ind w:left="1051"/>
              <w:rPr>
                <w:rStyle w:val="FontStyle39"/>
                <w:sz w:val="28"/>
                <w:szCs w:val="28"/>
              </w:rPr>
            </w:pPr>
            <w:r w:rsidRPr="00F90247">
              <w:rPr>
                <w:rStyle w:val="FontStyle39"/>
                <w:sz w:val="28"/>
                <w:szCs w:val="28"/>
              </w:rPr>
              <w:t>Смена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5"/>
              <w:widowControl/>
              <w:snapToGrid w:val="0"/>
              <w:spacing w:line="240" w:lineRule="auto"/>
              <w:ind w:left="2832"/>
              <w:rPr>
                <w:rStyle w:val="FontStyle39"/>
                <w:sz w:val="28"/>
                <w:szCs w:val="28"/>
              </w:rPr>
            </w:pPr>
            <w:r w:rsidRPr="00F90247">
              <w:rPr>
                <w:rStyle w:val="FontStyle39"/>
                <w:sz w:val="28"/>
                <w:szCs w:val="28"/>
              </w:rPr>
              <w:t>Классы (группы)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25"/>
              <w:widowControl/>
              <w:snapToGrid w:val="0"/>
              <w:ind w:left="221"/>
              <w:rPr>
                <w:rStyle w:val="FontStyle39"/>
                <w:sz w:val="28"/>
                <w:szCs w:val="28"/>
              </w:rPr>
            </w:pPr>
            <w:r w:rsidRPr="00F90247">
              <w:rPr>
                <w:rStyle w:val="FontStyle39"/>
                <w:sz w:val="28"/>
                <w:szCs w:val="28"/>
              </w:rPr>
              <w:t>Общее количество обучающихся в смене</w:t>
            </w:r>
          </w:p>
        </w:tc>
      </w:tr>
      <w:tr w:rsidR="00BE78FB" w:rsidRPr="00F90247" w:rsidTr="00FD3AD7"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1"/>
              <w:widowControl/>
              <w:snapToGrid w:val="0"/>
              <w:spacing w:line="240" w:lineRule="auto"/>
              <w:jc w:val="lef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1 смена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F14C5">
              <w:rPr>
                <w:sz w:val="28"/>
                <w:szCs w:val="28"/>
              </w:rPr>
              <w:t>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1</w:t>
            </w:r>
          </w:p>
        </w:tc>
      </w:tr>
      <w:tr w:rsidR="00BE78FB" w:rsidRPr="00F90247" w:rsidTr="00FD3AD7"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1"/>
              <w:widowControl/>
              <w:snapToGrid w:val="0"/>
              <w:spacing w:line="240" w:lineRule="auto"/>
              <w:jc w:val="lef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2 смена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нет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нет</w:t>
            </w:r>
          </w:p>
        </w:tc>
      </w:tr>
      <w:tr w:rsidR="00BE78FB" w:rsidRPr="00F90247" w:rsidTr="00FD3AD7">
        <w:tc>
          <w:tcPr>
            <w:tcW w:w="29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1"/>
              <w:widowControl/>
              <w:snapToGrid w:val="0"/>
              <w:spacing w:line="240" w:lineRule="auto"/>
              <w:jc w:val="left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 xml:space="preserve">             Всего:</w:t>
            </w:r>
          </w:p>
        </w:tc>
        <w:tc>
          <w:tcPr>
            <w:tcW w:w="76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F14C5">
              <w:rPr>
                <w:sz w:val="28"/>
                <w:szCs w:val="28"/>
              </w:rPr>
              <w:t>0</w:t>
            </w:r>
          </w:p>
        </w:tc>
        <w:tc>
          <w:tcPr>
            <w:tcW w:w="4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1</w:t>
            </w:r>
            <w:r w:rsidR="00DF14C5">
              <w:rPr>
                <w:sz w:val="28"/>
                <w:szCs w:val="28"/>
              </w:rPr>
              <w:t>00</w:t>
            </w:r>
          </w:p>
        </w:tc>
      </w:tr>
    </w:tbl>
    <w:p w:rsidR="00BE78FB" w:rsidRPr="00F90247" w:rsidRDefault="00BE78FB" w:rsidP="00BE78FB">
      <w:pPr>
        <w:pStyle w:val="Style4"/>
        <w:widowControl/>
        <w:spacing w:line="240" w:lineRule="exact"/>
        <w:ind w:left="480"/>
        <w:jc w:val="left"/>
        <w:rPr>
          <w:sz w:val="28"/>
          <w:szCs w:val="28"/>
        </w:rPr>
      </w:pPr>
    </w:p>
    <w:p w:rsidR="00BE78FB" w:rsidRPr="00F90247" w:rsidRDefault="00BE78FB" w:rsidP="00BE78FB">
      <w:pPr>
        <w:pStyle w:val="Style4"/>
        <w:widowControl/>
        <w:numPr>
          <w:ilvl w:val="0"/>
          <w:numId w:val="4"/>
        </w:numPr>
        <w:spacing w:before="62" w:line="274" w:lineRule="exact"/>
        <w:ind w:left="480" w:firstLine="0"/>
        <w:jc w:val="left"/>
        <w:rPr>
          <w:rStyle w:val="FontStyle38"/>
          <w:sz w:val="28"/>
          <w:szCs w:val="28"/>
        </w:rPr>
      </w:pPr>
      <w:r w:rsidRPr="00F90247">
        <w:rPr>
          <w:rStyle w:val="FontStyle38"/>
          <w:sz w:val="28"/>
          <w:szCs w:val="28"/>
        </w:rPr>
        <w:t>Условия организации образовательного процесса:</w:t>
      </w:r>
    </w:p>
    <w:p w:rsidR="00BE78FB" w:rsidRPr="00F90247" w:rsidRDefault="00BE78FB" w:rsidP="00BE78FB">
      <w:pPr>
        <w:pStyle w:val="Style26"/>
        <w:widowControl/>
        <w:tabs>
          <w:tab w:val="left" w:pos="408"/>
          <w:tab w:val="left" w:pos="4772"/>
          <w:tab w:val="left" w:pos="8473"/>
        </w:tabs>
        <w:spacing w:line="274" w:lineRule="exact"/>
        <w:jc w:val="both"/>
        <w:rPr>
          <w:rStyle w:val="FontStyle37"/>
          <w:sz w:val="28"/>
          <w:szCs w:val="28"/>
          <w:u w:val="single"/>
        </w:rPr>
      </w:pPr>
      <w:r w:rsidRPr="00F90247">
        <w:rPr>
          <w:rStyle w:val="FontStyle37"/>
          <w:sz w:val="28"/>
          <w:szCs w:val="28"/>
        </w:rPr>
        <w:t>3.</w:t>
      </w:r>
      <w:proofErr w:type="gramStart"/>
      <w:r w:rsidRPr="00F90247">
        <w:rPr>
          <w:rStyle w:val="FontStyle37"/>
          <w:sz w:val="28"/>
          <w:szCs w:val="28"/>
        </w:rPr>
        <w:t>1.Тип</w:t>
      </w:r>
      <w:proofErr w:type="gramEnd"/>
      <w:r w:rsidRPr="00F90247">
        <w:rPr>
          <w:rStyle w:val="FontStyle37"/>
          <w:sz w:val="28"/>
          <w:szCs w:val="28"/>
        </w:rPr>
        <w:t xml:space="preserve"> здания</w:t>
      </w:r>
      <w:r w:rsidRPr="00F90247">
        <w:rPr>
          <w:rStyle w:val="FontStyle37"/>
          <w:sz w:val="28"/>
          <w:szCs w:val="28"/>
          <w:u w:val="single"/>
        </w:rPr>
        <w:tab/>
        <w:t>типовое, 19</w:t>
      </w:r>
      <w:r w:rsidR="000924C3">
        <w:rPr>
          <w:rStyle w:val="FontStyle37"/>
          <w:sz w:val="28"/>
          <w:szCs w:val="28"/>
          <w:u w:val="single"/>
        </w:rPr>
        <w:t>71</w:t>
      </w:r>
      <w:r w:rsidRPr="00F90247">
        <w:rPr>
          <w:rStyle w:val="FontStyle37"/>
          <w:sz w:val="28"/>
          <w:szCs w:val="28"/>
          <w:u w:val="single"/>
        </w:rPr>
        <w:t xml:space="preserve"> год</w:t>
      </w:r>
      <w:r w:rsidRPr="00F90247">
        <w:rPr>
          <w:rStyle w:val="FontStyle37"/>
          <w:sz w:val="28"/>
          <w:szCs w:val="28"/>
          <w:u w:val="single"/>
        </w:rPr>
        <w:tab/>
        <w:t>.</w:t>
      </w:r>
    </w:p>
    <w:p w:rsidR="00BE78FB" w:rsidRPr="00F90247" w:rsidRDefault="00BE78FB" w:rsidP="00BE78FB">
      <w:pPr>
        <w:pStyle w:val="Style4"/>
        <w:widowControl/>
        <w:spacing w:line="274" w:lineRule="exact"/>
        <w:ind w:left="3062"/>
        <w:jc w:val="left"/>
        <w:rPr>
          <w:rStyle w:val="FontStyle38"/>
          <w:sz w:val="28"/>
          <w:szCs w:val="28"/>
        </w:rPr>
      </w:pPr>
      <w:r w:rsidRPr="00F90247">
        <w:rPr>
          <w:rStyle w:val="FontStyle38"/>
          <w:sz w:val="28"/>
          <w:szCs w:val="28"/>
        </w:rPr>
        <w:t>(типовое, приспособленное, год постройки)</w:t>
      </w:r>
    </w:p>
    <w:p w:rsidR="00BE78FB" w:rsidRPr="00F90247" w:rsidRDefault="00BE78FB" w:rsidP="00BE78FB">
      <w:pPr>
        <w:pStyle w:val="Style26"/>
        <w:widowControl/>
        <w:tabs>
          <w:tab w:val="left" w:pos="408"/>
          <w:tab w:val="left" w:pos="8439"/>
        </w:tabs>
        <w:spacing w:line="274" w:lineRule="exact"/>
        <w:jc w:val="both"/>
        <w:rPr>
          <w:rStyle w:val="FontStyle37"/>
          <w:sz w:val="28"/>
          <w:szCs w:val="28"/>
          <w:u w:val="single"/>
        </w:rPr>
      </w:pPr>
      <w:r w:rsidRPr="00F90247">
        <w:rPr>
          <w:rStyle w:val="FontStyle37"/>
          <w:sz w:val="28"/>
          <w:szCs w:val="28"/>
        </w:rPr>
        <w:t>3.</w:t>
      </w:r>
      <w:proofErr w:type="gramStart"/>
      <w:r w:rsidRPr="00F90247">
        <w:rPr>
          <w:rStyle w:val="FontStyle37"/>
          <w:sz w:val="28"/>
          <w:szCs w:val="28"/>
        </w:rPr>
        <w:t>2.Год</w:t>
      </w:r>
      <w:proofErr w:type="gramEnd"/>
      <w:r w:rsidRPr="00F90247">
        <w:rPr>
          <w:rStyle w:val="FontStyle37"/>
          <w:sz w:val="28"/>
          <w:szCs w:val="28"/>
        </w:rPr>
        <w:t xml:space="preserve"> создания учреждения  </w:t>
      </w:r>
      <w:r w:rsidR="00A85D7F">
        <w:rPr>
          <w:rStyle w:val="FontStyle37"/>
          <w:color w:val="000000"/>
          <w:sz w:val="28"/>
          <w:szCs w:val="28"/>
          <w:u w:val="single"/>
        </w:rPr>
        <w:t>1863</w:t>
      </w:r>
      <w:r w:rsidR="00C80DEE">
        <w:rPr>
          <w:rStyle w:val="FontStyle37"/>
          <w:color w:val="000000"/>
          <w:sz w:val="28"/>
          <w:szCs w:val="28"/>
          <w:u w:val="single"/>
        </w:rPr>
        <w:t xml:space="preserve"> </w:t>
      </w:r>
      <w:r w:rsidRPr="00F90247">
        <w:rPr>
          <w:rStyle w:val="FontStyle37"/>
          <w:color w:val="000000"/>
          <w:sz w:val="28"/>
          <w:szCs w:val="28"/>
          <w:u w:val="single"/>
        </w:rPr>
        <w:t>год</w:t>
      </w:r>
      <w:r w:rsidRPr="00F90247">
        <w:rPr>
          <w:rStyle w:val="FontStyle37"/>
          <w:sz w:val="28"/>
          <w:szCs w:val="28"/>
          <w:u w:val="single"/>
        </w:rPr>
        <w:tab/>
        <w:t>.</w:t>
      </w:r>
    </w:p>
    <w:p w:rsidR="00BE78FB" w:rsidRPr="00F90247" w:rsidRDefault="00BE78FB" w:rsidP="00BE78FB">
      <w:pPr>
        <w:rPr>
          <w:rStyle w:val="FontStyle37"/>
          <w:sz w:val="28"/>
          <w:szCs w:val="28"/>
        </w:rPr>
      </w:pPr>
      <w:r w:rsidRPr="00F90247">
        <w:rPr>
          <w:rStyle w:val="FontStyle37"/>
          <w:sz w:val="28"/>
          <w:szCs w:val="28"/>
        </w:rPr>
        <w:t>3.3. Кадровые условия реализации основной образовательной программы:</w:t>
      </w:r>
    </w:p>
    <w:p w:rsidR="00BE78FB" w:rsidRPr="00F90247" w:rsidRDefault="00BE78FB" w:rsidP="00BE78FB">
      <w:pPr>
        <w:rPr>
          <w:rStyle w:val="FontStyle37"/>
          <w:sz w:val="28"/>
          <w:szCs w:val="28"/>
          <w:u w:val="single"/>
        </w:rPr>
      </w:pPr>
      <w:r w:rsidRPr="00F90247">
        <w:rPr>
          <w:rStyle w:val="FontStyle37"/>
          <w:sz w:val="28"/>
          <w:szCs w:val="28"/>
        </w:rPr>
        <w:t>3.4.1.</w:t>
      </w:r>
      <w:r w:rsidRPr="00F90247">
        <w:rPr>
          <w:rStyle w:val="FontStyle37"/>
          <w:sz w:val="28"/>
          <w:szCs w:val="28"/>
          <w:u w:val="single"/>
        </w:rPr>
        <w:t xml:space="preserve"> Сведения о руководящих работниках</w:t>
      </w:r>
    </w:p>
    <w:p w:rsidR="00BE78FB" w:rsidRPr="00F90247" w:rsidRDefault="00BE78FB" w:rsidP="00BE78FB">
      <w:pPr>
        <w:rPr>
          <w:sz w:val="28"/>
          <w:szCs w:val="28"/>
        </w:rPr>
      </w:pPr>
    </w:p>
    <w:tbl>
      <w:tblPr>
        <w:tblW w:w="1516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808"/>
        <w:gridCol w:w="2265"/>
        <w:gridCol w:w="3402"/>
        <w:gridCol w:w="2125"/>
        <w:gridCol w:w="1842"/>
        <w:gridCol w:w="2726"/>
      </w:tblGrid>
      <w:tr w:rsidR="00BE78FB" w:rsidRPr="00F90247" w:rsidTr="00352B05">
        <w:tc>
          <w:tcPr>
            <w:tcW w:w="2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5"/>
              <w:widowControl/>
              <w:snapToGrid w:val="0"/>
              <w:spacing w:line="240" w:lineRule="auto"/>
              <w:ind w:left="739"/>
              <w:rPr>
                <w:rStyle w:val="FontStyle39"/>
                <w:sz w:val="28"/>
                <w:szCs w:val="28"/>
              </w:rPr>
            </w:pPr>
            <w:r w:rsidRPr="00F90247">
              <w:rPr>
                <w:rStyle w:val="FontStyle39"/>
                <w:sz w:val="28"/>
                <w:szCs w:val="28"/>
              </w:rPr>
              <w:t>Должность</w:t>
            </w:r>
          </w:p>
        </w:tc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5"/>
              <w:widowControl/>
              <w:snapToGrid w:val="0"/>
              <w:spacing w:line="240" w:lineRule="auto"/>
              <w:rPr>
                <w:rStyle w:val="FontStyle39"/>
                <w:sz w:val="28"/>
                <w:szCs w:val="28"/>
              </w:rPr>
            </w:pPr>
            <w:r w:rsidRPr="00F90247">
              <w:rPr>
                <w:rStyle w:val="FontStyle39"/>
                <w:sz w:val="28"/>
                <w:szCs w:val="28"/>
              </w:rPr>
              <w:t>Ф.И.О. (полностью)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5"/>
              <w:widowControl/>
              <w:snapToGrid w:val="0"/>
              <w:spacing w:line="250" w:lineRule="exact"/>
              <w:rPr>
                <w:rStyle w:val="FontStyle39"/>
                <w:sz w:val="28"/>
                <w:szCs w:val="28"/>
              </w:rPr>
            </w:pPr>
            <w:r w:rsidRPr="00F90247">
              <w:rPr>
                <w:rStyle w:val="FontStyle39"/>
                <w:sz w:val="28"/>
                <w:szCs w:val="28"/>
              </w:rPr>
              <w:t xml:space="preserve">Образование, специальность по диплому, общий стаж работы 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5"/>
              <w:widowControl/>
              <w:snapToGrid w:val="0"/>
              <w:spacing w:line="240" w:lineRule="auto"/>
              <w:ind w:left="518"/>
              <w:rPr>
                <w:rStyle w:val="FontStyle39"/>
                <w:sz w:val="28"/>
                <w:szCs w:val="28"/>
              </w:rPr>
            </w:pPr>
            <w:r w:rsidRPr="00F90247">
              <w:rPr>
                <w:rStyle w:val="FontStyle39"/>
                <w:sz w:val="28"/>
                <w:szCs w:val="28"/>
              </w:rPr>
              <w:t>Стаж руководящей работы</w:t>
            </w:r>
          </w:p>
        </w:tc>
        <w:tc>
          <w:tcPr>
            <w:tcW w:w="2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25"/>
              <w:widowControl/>
              <w:snapToGrid w:val="0"/>
              <w:spacing w:line="254" w:lineRule="exact"/>
              <w:rPr>
                <w:rStyle w:val="FontStyle39"/>
                <w:sz w:val="28"/>
                <w:szCs w:val="28"/>
              </w:rPr>
            </w:pPr>
            <w:r w:rsidRPr="00F90247">
              <w:rPr>
                <w:rStyle w:val="FontStyle39"/>
                <w:sz w:val="28"/>
                <w:szCs w:val="28"/>
              </w:rPr>
              <w:t>Квалификационная категория</w:t>
            </w:r>
          </w:p>
        </w:tc>
      </w:tr>
      <w:tr w:rsidR="00BE78FB" w:rsidRPr="00F90247" w:rsidTr="00352B05">
        <w:tc>
          <w:tcPr>
            <w:tcW w:w="2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39"/>
                <w:sz w:val="28"/>
                <w:szCs w:val="28"/>
              </w:rPr>
            </w:pPr>
          </w:p>
        </w:tc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39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39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352B05">
            <w:pPr>
              <w:pStyle w:val="Style25"/>
              <w:widowControl/>
              <w:snapToGrid w:val="0"/>
              <w:spacing w:line="240" w:lineRule="auto"/>
              <w:jc w:val="center"/>
              <w:rPr>
                <w:rStyle w:val="FontStyle39"/>
                <w:sz w:val="28"/>
                <w:szCs w:val="28"/>
              </w:rPr>
            </w:pPr>
            <w:r w:rsidRPr="00F90247">
              <w:rPr>
                <w:rStyle w:val="FontStyle39"/>
                <w:sz w:val="28"/>
                <w:szCs w:val="28"/>
              </w:rPr>
              <w:t>общий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352B05" w:rsidRDefault="00BE78FB" w:rsidP="00352B05">
            <w:pPr>
              <w:pStyle w:val="Style25"/>
              <w:widowControl/>
              <w:snapToGrid w:val="0"/>
              <w:spacing w:line="250" w:lineRule="exact"/>
              <w:ind w:left="206"/>
              <w:rPr>
                <w:sz w:val="28"/>
                <w:szCs w:val="28"/>
              </w:rPr>
            </w:pPr>
            <w:r w:rsidRPr="00F90247">
              <w:rPr>
                <w:rStyle w:val="FontStyle39"/>
                <w:sz w:val="28"/>
                <w:szCs w:val="28"/>
              </w:rPr>
              <w:t>в данном учреждении</w:t>
            </w:r>
          </w:p>
        </w:tc>
        <w:tc>
          <w:tcPr>
            <w:tcW w:w="2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39"/>
                <w:sz w:val="28"/>
                <w:szCs w:val="28"/>
              </w:rPr>
            </w:pPr>
          </w:p>
        </w:tc>
      </w:tr>
      <w:tr w:rsidR="00BE78FB" w:rsidRPr="00F90247" w:rsidTr="00352B0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1"/>
              <w:widowControl/>
              <w:snapToGrid w:val="0"/>
              <w:spacing w:line="240" w:lineRule="auto"/>
              <w:jc w:val="lef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Директор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0924C3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Идельбаев</w:t>
            </w:r>
            <w:proofErr w:type="spellEnd"/>
            <w:r w:rsidR="00DE1AA0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Халиль</w:t>
            </w:r>
            <w:proofErr w:type="spellEnd"/>
            <w:r w:rsidR="00DE1AA0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Хамитович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 xml:space="preserve">Высшее, учитель </w:t>
            </w:r>
            <w:r w:rsidR="00C80DEE">
              <w:rPr>
                <w:sz w:val="28"/>
                <w:szCs w:val="28"/>
              </w:rPr>
              <w:t xml:space="preserve">истории и обществознания, 31 </w:t>
            </w:r>
            <w:r w:rsidRPr="00F90247">
              <w:rPr>
                <w:sz w:val="28"/>
                <w:szCs w:val="28"/>
              </w:rPr>
              <w:t>лет</w:t>
            </w:r>
          </w:p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4F7D08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4F7D08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</w:tr>
      <w:tr w:rsidR="00BE78FB" w:rsidRPr="00F90247" w:rsidTr="00352B0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1"/>
              <w:widowControl/>
              <w:snapToGrid w:val="0"/>
              <w:jc w:val="lef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Заместитель директора по</w:t>
            </w:r>
          </w:p>
          <w:p w:rsidR="00BE78FB" w:rsidRPr="00F90247" w:rsidRDefault="00BE78FB" w:rsidP="00FD3AD7">
            <w:pPr>
              <w:pStyle w:val="Style21"/>
              <w:widowControl/>
              <w:jc w:val="lef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учебно-воспитательной</w:t>
            </w:r>
          </w:p>
          <w:p w:rsidR="00BE78FB" w:rsidRPr="00F90247" w:rsidRDefault="00BE78FB" w:rsidP="00FD3AD7">
            <w:pPr>
              <w:pStyle w:val="Style21"/>
              <w:widowControl/>
              <w:jc w:val="lef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работе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0924C3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Кидрасова</w:t>
            </w:r>
            <w:proofErr w:type="spellEnd"/>
            <w:r w:rsidR="00DE1AA0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Флюра</w:t>
            </w:r>
            <w:proofErr w:type="spellEnd"/>
            <w:r w:rsidR="00DE1AA0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Мухаметовна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 xml:space="preserve">Высшее, учитель </w:t>
            </w:r>
            <w:r>
              <w:rPr>
                <w:sz w:val="28"/>
                <w:szCs w:val="28"/>
              </w:rPr>
              <w:t>географии</w:t>
            </w:r>
            <w:r w:rsidR="000924C3">
              <w:rPr>
                <w:sz w:val="28"/>
                <w:szCs w:val="28"/>
              </w:rPr>
              <w:t xml:space="preserve"> и информатики, учитель начальных классов</w:t>
            </w:r>
            <w:r w:rsidRPr="00F90247">
              <w:rPr>
                <w:sz w:val="28"/>
                <w:szCs w:val="28"/>
              </w:rPr>
              <w:t>,</w:t>
            </w:r>
            <w:r w:rsidR="00FD4A26">
              <w:rPr>
                <w:sz w:val="28"/>
                <w:szCs w:val="28"/>
              </w:rPr>
              <w:t xml:space="preserve"> 30 лет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FD4A26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FD4A26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8FB" w:rsidRPr="00F90247" w:rsidRDefault="00DE1AA0" w:rsidP="000924C3">
            <w:pPr>
              <w:pStyle w:val="Style13"/>
              <w:widowControl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</w:tr>
      <w:tr w:rsidR="00BE78FB" w:rsidRPr="00F90247" w:rsidTr="00352B0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1"/>
              <w:widowControl/>
              <w:snapToGrid w:val="0"/>
              <w:jc w:val="lef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Заместитель директора по воспитательной работе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DE1AA0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Валишина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Гульчачак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Талгатовна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4C3" w:rsidRDefault="00BE78FB" w:rsidP="000924C3">
            <w:pPr>
              <w:pStyle w:val="Style13"/>
              <w:widowControl/>
              <w:snapToGrid w:val="0"/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="000924C3">
              <w:rPr>
                <w:color w:val="000000"/>
                <w:sz w:val="28"/>
                <w:szCs w:val="28"/>
              </w:rPr>
              <w:t>ысшее, учитель</w:t>
            </w:r>
            <w:r w:rsidR="00DE1AA0">
              <w:rPr>
                <w:color w:val="000000"/>
                <w:sz w:val="28"/>
                <w:szCs w:val="28"/>
              </w:rPr>
              <w:t xml:space="preserve"> башкирского языка и литературы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BE78FB" w:rsidRPr="00F90247" w:rsidRDefault="00FD4A26" w:rsidP="000924C3">
            <w:pPr>
              <w:pStyle w:val="Style13"/>
              <w:widowControl/>
              <w:snapToGrid w:val="0"/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 лет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FD4A26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FD4A26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11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4A352E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Высшая </w:t>
            </w:r>
          </w:p>
        </w:tc>
      </w:tr>
    </w:tbl>
    <w:p w:rsidR="00BE78FB" w:rsidRPr="00F90247" w:rsidRDefault="00BE78FB" w:rsidP="00BE78FB">
      <w:pPr>
        <w:pStyle w:val="Style12"/>
        <w:widowControl/>
        <w:rPr>
          <w:sz w:val="28"/>
          <w:szCs w:val="28"/>
        </w:rPr>
      </w:pPr>
    </w:p>
    <w:p w:rsidR="00BE78FB" w:rsidRPr="00F90247" w:rsidRDefault="00BE78FB" w:rsidP="00BE78FB">
      <w:pPr>
        <w:pStyle w:val="Style12"/>
        <w:widowControl/>
        <w:rPr>
          <w:rStyle w:val="FontStyle37"/>
          <w:sz w:val="28"/>
          <w:szCs w:val="28"/>
          <w:u w:val="single"/>
        </w:rPr>
      </w:pPr>
      <w:r w:rsidRPr="00F90247">
        <w:rPr>
          <w:rStyle w:val="FontStyle37"/>
          <w:sz w:val="28"/>
          <w:szCs w:val="28"/>
          <w:u w:val="single"/>
        </w:rPr>
        <w:t>3.5.2. Сведения о педагогических работниках (включая руководящих и др. работников, ведущих педагогическую деятельность)</w:t>
      </w:r>
    </w:p>
    <w:tbl>
      <w:tblPr>
        <w:tblW w:w="1492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928"/>
        <w:gridCol w:w="5954"/>
        <w:gridCol w:w="2409"/>
        <w:gridCol w:w="1634"/>
      </w:tblGrid>
      <w:tr w:rsidR="00BE78FB" w:rsidRPr="00F90247" w:rsidTr="00FD3AD7">
        <w:trPr>
          <w:trHeight w:val="537"/>
        </w:trPr>
        <w:tc>
          <w:tcPr>
            <w:tcW w:w="10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8"/>
              <w:widowControl/>
              <w:snapToGrid w:val="0"/>
              <w:spacing w:line="256" w:lineRule="auto"/>
              <w:ind w:left="4757"/>
              <w:rPr>
                <w:rStyle w:val="FontStyle39"/>
                <w:sz w:val="28"/>
                <w:szCs w:val="28"/>
              </w:rPr>
            </w:pPr>
            <w:r w:rsidRPr="00F90247">
              <w:rPr>
                <w:rStyle w:val="FontStyle39"/>
                <w:sz w:val="28"/>
                <w:szCs w:val="28"/>
              </w:rPr>
              <w:t>Показатель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8"/>
              <w:widowControl/>
              <w:snapToGrid w:val="0"/>
              <w:spacing w:line="256" w:lineRule="auto"/>
              <w:ind w:left="749"/>
              <w:rPr>
                <w:rStyle w:val="FontStyle39"/>
                <w:sz w:val="28"/>
                <w:szCs w:val="28"/>
              </w:rPr>
            </w:pPr>
            <w:r w:rsidRPr="00F90247">
              <w:rPr>
                <w:rStyle w:val="FontStyle39"/>
                <w:sz w:val="28"/>
                <w:szCs w:val="28"/>
              </w:rPr>
              <w:t>Кол-во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6"/>
              <w:widowControl/>
              <w:snapToGrid w:val="0"/>
              <w:spacing w:line="256" w:lineRule="auto"/>
              <w:ind w:left="571"/>
              <w:rPr>
                <w:rStyle w:val="FontStyle33"/>
                <w:sz w:val="28"/>
                <w:szCs w:val="28"/>
              </w:rPr>
            </w:pPr>
            <w:r w:rsidRPr="00F90247">
              <w:rPr>
                <w:rStyle w:val="FontStyle33"/>
                <w:sz w:val="28"/>
                <w:szCs w:val="28"/>
              </w:rPr>
              <w:t>%</w:t>
            </w:r>
          </w:p>
        </w:tc>
      </w:tr>
      <w:tr w:rsidR="00BE78FB" w:rsidRPr="00F90247" w:rsidTr="00FD3AD7">
        <w:tc>
          <w:tcPr>
            <w:tcW w:w="10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1"/>
              <w:widowControl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Укомплектованность штата педагогических работников (%)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4F7D08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100</w:t>
            </w:r>
          </w:p>
        </w:tc>
      </w:tr>
      <w:tr w:rsidR="00BE78FB" w:rsidRPr="00F90247" w:rsidTr="00FD3AD7"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E78FB" w:rsidRPr="00F90247" w:rsidRDefault="00BE78FB" w:rsidP="00FD3AD7">
            <w:pPr>
              <w:pStyle w:val="Style11"/>
              <w:widowControl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Всего педагогических работников:</w:t>
            </w:r>
          </w:p>
        </w:tc>
        <w:tc>
          <w:tcPr>
            <w:tcW w:w="595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</w:p>
        </w:tc>
      </w:tr>
      <w:tr w:rsidR="00BE78FB" w:rsidRPr="00F90247" w:rsidTr="00FD3AD7">
        <w:tc>
          <w:tcPr>
            <w:tcW w:w="49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1"/>
              <w:widowControl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Из них: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</w:p>
        </w:tc>
      </w:tr>
      <w:tr w:rsidR="00BE78FB" w:rsidRPr="00F90247" w:rsidTr="00FD3AD7">
        <w:tc>
          <w:tcPr>
            <w:tcW w:w="10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4F7D08" w:rsidP="00FD3AD7">
            <w:pPr>
              <w:pStyle w:val="Style11"/>
              <w:widowControl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>
              <w:rPr>
                <w:rStyle w:val="FontStyle41"/>
                <w:sz w:val="28"/>
                <w:szCs w:val="28"/>
              </w:rPr>
              <w:t>- начальное образование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D74693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D74693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BE78FB" w:rsidRPr="00F90247" w:rsidTr="00FD3AD7">
        <w:trPr>
          <w:trHeight w:val="288"/>
        </w:trPr>
        <w:tc>
          <w:tcPr>
            <w:tcW w:w="10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4F7D08" w:rsidP="00FD3AD7">
            <w:pPr>
              <w:pStyle w:val="Style11"/>
              <w:widowControl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>
              <w:rPr>
                <w:rStyle w:val="FontStyle41"/>
                <w:sz w:val="28"/>
                <w:szCs w:val="28"/>
              </w:rPr>
              <w:t>- основной и среднее образование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A85D7F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F7D08">
              <w:rPr>
                <w:sz w:val="28"/>
                <w:szCs w:val="28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4F7D08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</w:tr>
      <w:tr w:rsidR="00BE78FB" w:rsidRPr="00F90247" w:rsidTr="00FD3AD7">
        <w:tc>
          <w:tcPr>
            <w:tcW w:w="10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1"/>
              <w:widowControl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из них внешних совместителей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нет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0</w:t>
            </w:r>
          </w:p>
        </w:tc>
      </w:tr>
      <w:tr w:rsidR="00BE78FB" w:rsidRPr="00F90247" w:rsidTr="00FD3AD7">
        <w:tc>
          <w:tcPr>
            <w:tcW w:w="10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1"/>
              <w:widowControl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Вакансии (указать должности)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нет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0</w:t>
            </w:r>
          </w:p>
        </w:tc>
      </w:tr>
      <w:tr w:rsidR="00BE78FB" w:rsidRPr="00F90247" w:rsidTr="00FD3AD7"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E78FB" w:rsidRPr="00F90247" w:rsidRDefault="00BE78FB" w:rsidP="00FD3AD7">
            <w:pPr>
              <w:pStyle w:val="Style11"/>
              <w:widowControl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Образовательный ценз педагогических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1"/>
              <w:widowControl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с высшим образованием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717DAC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F7D08">
              <w:rPr>
                <w:sz w:val="28"/>
                <w:szCs w:val="28"/>
              </w:rPr>
              <w:t>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4F7D08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</w:tr>
      <w:tr w:rsidR="00BE78FB" w:rsidRPr="00F90247" w:rsidTr="00FD3AD7">
        <w:tc>
          <w:tcPr>
            <w:tcW w:w="493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BE78FB" w:rsidRPr="00F90247" w:rsidRDefault="00BE78FB" w:rsidP="00FD3AD7">
            <w:pPr>
              <w:pStyle w:val="Style11"/>
              <w:widowControl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Работников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1"/>
              <w:widowControl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 xml:space="preserve">- с </w:t>
            </w:r>
            <w:proofErr w:type="spellStart"/>
            <w:r w:rsidRPr="00F90247">
              <w:rPr>
                <w:rStyle w:val="FontStyle41"/>
                <w:sz w:val="28"/>
                <w:szCs w:val="28"/>
              </w:rPr>
              <w:t>незак</w:t>
            </w:r>
            <w:proofErr w:type="spellEnd"/>
            <w:r w:rsidRPr="00F90247">
              <w:rPr>
                <w:rStyle w:val="FontStyle41"/>
                <w:sz w:val="28"/>
                <w:szCs w:val="28"/>
              </w:rPr>
              <w:t>. высшим образованием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717DAC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717DAC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BE78FB" w:rsidRPr="00F90247" w:rsidTr="00FD3AD7">
        <w:tc>
          <w:tcPr>
            <w:tcW w:w="493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1"/>
              <w:widowControl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со средним специальным образованием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4F7D08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4F7D08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BE78FB" w:rsidRPr="00F90247" w:rsidTr="00FD3AD7">
        <w:tc>
          <w:tcPr>
            <w:tcW w:w="49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1"/>
              <w:widowControl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с общим средним образованием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нет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0</w:t>
            </w:r>
          </w:p>
        </w:tc>
      </w:tr>
      <w:tr w:rsidR="00BE78FB" w:rsidRPr="00F90247" w:rsidTr="00FD3AD7"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E78FB" w:rsidRPr="00F90247" w:rsidRDefault="00BE78FB" w:rsidP="00FD3AD7">
            <w:pPr>
              <w:pStyle w:val="Style11"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Соответствие уровня квалификации педагогических и иных работников требованиям</w:t>
            </w:r>
          </w:p>
          <w:p w:rsidR="00BE78FB" w:rsidRPr="00F90247" w:rsidRDefault="00BE78FB" w:rsidP="00FD3AD7">
            <w:pPr>
              <w:pStyle w:val="Style11"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квалификационной характеристики по</w:t>
            </w:r>
          </w:p>
          <w:p w:rsidR="00BE78FB" w:rsidRPr="00F90247" w:rsidRDefault="00BE78FB" w:rsidP="00FD3AD7">
            <w:pPr>
              <w:pStyle w:val="Style11"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соответствующей должности</w:t>
            </w:r>
            <w:proofErr w:type="gramStart"/>
            <w:r w:rsidRPr="00F90247">
              <w:rPr>
                <w:rStyle w:val="FontStyle41"/>
                <w:sz w:val="28"/>
                <w:szCs w:val="28"/>
              </w:rPr>
              <w:t xml:space="preserve">   (</w:t>
            </w:r>
            <w:proofErr w:type="gramEnd"/>
            <w:r w:rsidRPr="00F90247">
              <w:rPr>
                <w:rStyle w:val="FontStyle41"/>
                <w:sz w:val="28"/>
                <w:szCs w:val="28"/>
              </w:rPr>
              <w:t>по каждому</w:t>
            </w:r>
          </w:p>
          <w:p w:rsidR="00BE78FB" w:rsidRPr="00F90247" w:rsidRDefault="00BE78FB" w:rsidP="00FD3AD7">
            <w:pPr>
              <w:pStyle w:val="Style11"/>
              <w:widowControl/>
              <w:snapToGrid w:val="0"/>
              <w:spacing w:line="256" w:lineRule="auto"/>
              <w:rPr>
                <w:rStyle w:val="FontStyle41"/>
                <w:color w:val="FF0000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предмету учебного плана)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Учителя математики</w:t>
            </w:r>
          </w:p>
          <w:tbl>
            <w:tblPr>
              <w:tblW w:w="0" w:type="auto"/>
              <w:tblInd w:w="40" w:type="dxa"/>
              <w:tblLayout w:type="fixed"/>
              <w:tblCellMar>
                <w:left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5957"/>
            </w:tblGrid>
            <w:tr w:rsidR="00BE78FB" w:rsidRPr="00F90247" w:rsidTr="00FD3AD7">
              <w:tc>
                <w:tcPr>
                  <w:tcW w:w="595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BE78FB" w:rsidRPr="00F90247" w:rsidRDefault="00BE78FB" w:rsidP="00FD3AD7">
                  <w:pPr>
                    <w:pStyle w:val="Style13"/>
                    <w:widowControl/>
                    <w:snapToGrid w:val="0"/>
                    <w:spacing w:line="256" w:lineRule="auto"/>
                    <w:rPr>
                      <w:sz w:val="28"/>
                      <w:szCs w:val="28"/>
                    </w:rPr>
                  </w:pPr>
                  <w:r w:rsidRPr="00F90247">
                    <w:rPr>
                      <w:sz w:val="28"/>
                      <w:szCs w:val="28"/>
                    </w:rPr>
                    <w:t>Учителя истории, обществознания</w:t>
                  </w:r>
                </w:p>
                <w:p w:rsidR="00BE78FB" w:rsidRPr="00F90247" w:rsidRDefault="00BE78FB" w:rsidP="00FD3AD7">
                  <w:pPr>
                    <w:pStyle w:val="Style13"/>
                    <w:widowControl/>
                    <w:snapToGrid w:val="0"/>
                    <w:spacing w:line="256" w:lineRule="auto"/>
                    <w:rPr>
                      <w:sz w:val="28"/>
                      <w:szCs w:val="28"/>
                    </w:rPr>
                  </w:pPr>
                  <w:r w:rsidRPr="00F90247">
                    <w:rPr>
                      <w:sz w:val="28"/>
                      <w:szCs w:val="28"/>
                    </w:rPr>
                    <w:t>Учителя русского языка и литературы</w:t>
                  </w:r>
                </w:p>
                <w:p w:rsidR="00BE78FB" w:rsidRPr="00F90247" w:rsidRDefault="00BE78FB" w:rsidP="00FD3AD7">
                  <w:pPr>
                    <w:pStyle w:val="Style13"/>
                    <w:widowControl/>
                    <w:snapToGrid w:val="0"/>
                    <w:spacing w:line="256" w:lineRule="auto"/>
                    <w:rPr>
                      <w:sz w:val="28"/>
                      <w:szCs w:val="28"/>
                    </w:rPr>
                  </w:pPr>
                  <w:r w:rsidRPr="00F90247">
                    <w:rPr>
                      <w:sz w:val="28"/>
                      <w:szCs w:val="28"/>
                    </w:rPr>
                    <w:t>Учителя башкирского языка и литературы</w:t>
                  </w:r>
                </w:p>
              </w:tc>
            </w:tr>
            <w:tr w:rsidR="00BE78FB" w:rsidRPr="00F90247" w:rsidTr="00FD3AD7">
              <w:tc>
                <w:tcPr>
                  <w:tcW w:w="595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BE78FB" w:rsidRPr="00F90247" w:rsidRDefault="00BE78FB" w:rsidP="00FD3AD7">
                  <w:pPr>
                    <w:pStyle w:val="Style13"/>
                    <w:widowControl/>
                    <w:snapToGrid w:val="0"/>
                    <w:spacing w:line="256" w:lineRule="auto"/>
                    <w:rPr>
                      <w:sz w:val="28"/>
                      <w:szCs w:val="28"/>
                    </w:rPr>
                  </w:pPr>
                  <w:r w:rsidRPr="00F90247">
                    <w:rPr>
                      <w:sz w:val="28"/>
                      <w:szCs w:val="28"/>
                    </w:rPr>
                    <w:t>Учитель физики</w:t>
                  </w:r>
                </w:p>
                <w:p w:rsidR="00BE78FB" w:rsidRPr="00F90247" w:rsidRDefault="00BE78FB" w:rsidP="00FD3AD7">
                  <w:pPr>
                    <w:pStyle w:val="Style13"/>
                    <w:widowControl/>
                    <w:snapToGrid w:val="0"/>
                    <w:spacing w:line="256" w:lineRule="auto"/>
                    <w:rPr>
                      <w:sz w:val="28"/>
                      <w:szCs w:val="28"/>
                    </w:rPr>
                  </w:pPr>
                  <w:r w:rsidRPr="00F90247">
                    <w:rPr>
                      <w:sz w:val="28"/>
                      <w:szCs w:val="28"/>
                    </w:rPr>
                    <w:t>Учитель информатики</w:t>
                  </w:r>
                </w:p>
                <w:p w:rsidR="00BE78FB" w:rsidRPr="00F90247" w:rsidRDefault="00BE78FB" w:rsidP="00FD3AD7">
                  <w:pPr>
                    <w:pStyle w:val="Style13"/>
                    <w:widowControl/>
                    <w:snapToGrid w:val="0"/>
                    <w:spacing w:line="256" w:lineRule="auto"/>
                    <w:rPr>
                      <w:sz w:val="28"/>
                      <w:szCs w:val="28"/>
                    </w:rPr>
                  </w:pPr>
                  <w:r w:rsidRPr="00F90247">
                    <w:rPr>
                      <w:sz w:val="28"/>
                      <w:szCs w:val="28"/>
                    </w:rPr>
                    <w:t>Учителя технологии</w:t>
                  </w:r>
                </w:p>
                <w:p w:rsidR="00BE78FB" w:rsidRPr="00F90247" w:rsidRDefault="00BE78FB" w:rsidP="00FD3AD7">
                  <w:pPr>
                    <w:pStyle w:val="Style13"/>
                    <w:widowControl/>
                    <w:snapToGrid w:val="0"/>
                    <w:spacing w:line="256" w:lineRule="auto"/>
                    <w:rPr>
                      <w:sz w:val="28"/>
                      <w:szCs w:val="28"/>
                    </w:rPr>
                  </w:pPr>
                  <w:r w:rsidRPr="00F90247">
                    <w:rPr>
                      <w:sz w:val="28"/>
                      <w:szCs w:val="28"/>
                    </w:rPr>
                    <w:t>Учителя начальных классов</w:t>
                  </w:r>
                </w:p>
              </w:tc>
            </w:tr>
            <w:tr w:rsidR="00BE78FB" w:rsidRPr="00F90247" w:rsidTr="00FD3AD7">
              <w:tc>
                <w:tcPr>
                  <w:tcW w:w="595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:rsidR="00BE78FB" w:rsidRPr="00F90247" w:rsidRDefault="00BE78FB" w:rsidP="00FD3AD7">
                  <w:pPr>
                    <w:pStyle w:val="Style13"/>
                    <w:widowControl/>
                    <w:snapToGrid w:val="0"/>
                    <w:spacing w:line="256" w:lineRule="auto"/>
                    <w:rPr>
                      <w:sz w:val="28"/>
                      <w:szCs w:val="28"/>
                    </w:rPr>
                  </w:pPr>
                  <w:r w:rsidRPr="00F90247">
                    <w:rPr>
                      <w:sz w:val="28"/>
                      <w:szCs w:val="28"/>
                    </w:rPr>
                    <w:t>Учитель биологии</w:t>
                  </w:r>
                </w:p>
                <w:p w:rsidR="00BE78FB" w:rsidRPr="00F90247" w:rsidRDefault="00BE78FB" w:rsidP="00FD3AD7">
                  <w:pPr>
                    <w:pStyle w:val="Style13"/>
                    <w:widowControl/>
                    <w:snapToGrid w:val="0"/>
                    <w:spacing w:line="256" w:lineRule="auto"/>
                    <w:rPr>
                      <w:sz w:val="28"/>
                      <w:szCs w:val="28"/>
                    </w:rPr>
                  </w:pPr>
                  <w:r w:rsidRPr="00F90247">
                    <w:rPr>
                      <w:sz w:val="28"/>
                      <w:szCs w:val="28"/>
                    </w:rPr>
                    <w:t>Учитель химии</w:t>
                  </w:r>
                </w:p>
                <w:p w:rsidR="00BE78FB" w:rsidRPr="00F90247" w:rsidRDefault="00BE78FB" w:rsidP="00FD3AD7">
                  <w:pPr>
                    <w:pStyle w:val="Style13"/>
                    <w:widowControl/>
                    <w:snapToGrid w:val="0"/>
                    <w:spacing w:line="256" w:lineRule="auto"/>
                    <w:rPr>
                      <w:sz w:val="28"/>
                      <w:szCs w:val="28"/>
                    </w:rPr>
                  </w:pPr>
                  <w:r w:rsidRPr="00F90247">
                    <w:rPr>
                      <w:sz w:val="28"/>
                      <w:szCs w:val="28"/>
                    </w:rPr>
                    <w:t>Учитель географии</w:t>
                  </w:r>
                </w:p>
                <w:p w:rsidR="00BE78FB" w:rsidRPr="00F90247" w:rsidRDefault="00BE78FB" w:rsidP="00FD3AD7">
                  <w:pPr>
                    <w:pStyle w:val="Style13"/>
                    <w:widowControl/>
                    <w:snapToGrid w:val="0"/>
                    <w:spacing w:line="256" w:lineRule="auto"/>
                    <w:rPr>
                      <w:sz w:val="28"/>
                      <w:szCs w:val="28"/>
                    </w:rPr>
                  </w:pPr>
                  <w:r w:rsidRPr="00F90247">
                    <w:rPr>
                      <w:sz w:val="28"/>
                      <w:szCs w:val="28"/>
                    </w:rPr>
                    <w:t>Учитель английского языка и литературы</w:t>
                  </w:r>
                </w:p>
                <w:p w:rsidR="00BE78FB" w:rsidRPr="00F90247" w:rsidRDefault="00BE78FB" w:rsidP="00FD3AD7">
                  <w:pPr>
                    <w:pStyle w:val="Style13"/>
                    <w:widowControl/>
                    <w:snapToGrid w:val="0"/>
                    <w:spacing w:line="256" w:lineRule="auto"/>
                    <w:rPr>
                      <w:sz w:val="28"/>
                      <w:szCs w:val="28"/>
                    </w:rPr>
                  </w:pPr>
                  <w:r w:rsidRPr="00F90247">
                    <w:rPr>
                      <w:sz w:val="28"/>
                      <w:szCs w:val="28"/>
                    </w:rPr>
                    <w:t>Учитель ИЗО, черчения</w:t>
                  </w:r>
                </w:p>
                <w:p w:rsidR="00BE78FB" w:rsidRPr="00F90247" w:rsidRDefault="00BE78FB" w:rsidP="00FD3AD7">
                  <w:pPr>
                    <w:pStyle w:val="Style13"/>
                    <w:widowControl/>
                    <w:snapToGrid w:val="0"/>
                    <w:spacing w:line="256" w:lineRule="auto"/>
                    <w:rPr>
                      <w:sz w:val="28"/>
                      <w:szCs w:val="28"/>
                    </w:rPr>
                  </w:pPr>
                  <w:r w:rsidRPr="00F90247">
                    <w:rPr>
                      <w:sz w:val="28"/>
                      <w:szCs w:val="28"/>
                    </w:rPr>
                    <w:t>Учитель физкультуры, ОБЖ</w:t>
                  </w:r>
                </w:p>
                <w:p w:rsidR="00BE78FB" w:rsidRPr="00F90247" w:rsidRDefault="00BE78FB" w:rsidP="00FD3AD7">
                  <w:pPr>
                    <w:pStyle w:val="Style13"/>
                    <w:widowControl/>
                    <w:snapToGrid w:val="0"/>
                    <w:spacing w:line="256" w:lineRule="auto"/>
                    <w:rPr>
                      <w:sz w:val="28"/>
                      <w:szCs w:val="28"/>
                    </w:rPr>
                  </w:pPr>
                  <w:r w:rsidRPr="00F90247">
                    <w:rPr>
                      <w:sz w:val="28"/>
                      <w:szCs w:val="28"/>
                    </w:rPr>
                    <w:lastRenderedPageBreak/>
                    <w:t>Учитель музыки</w:t>
                  </w:r>
                </w:p>
                <w:p w:rsidR="00BE78FB" w:rsidRPr="00F90247" w:rsidRDefault="004F7D08" w:rsidP="00FD3AD7">
                  <w:pPr>
                    <w:pStyle w:val="Style13"/>
                    <w:widowControl/>
                    <w:snapToGrid w:val="0"/>
                    <w:spacing w:line="25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Учитель ОДНКНР</w:t>
                  </w:r>
                </w:p>
              </w:tc>
            </w:tr>
          </w:tbl>
          <w:p w:rsidR="00BE78FB" w:rsidRPr="00F90247" w:rsidRDefault="00BE78FB" w:rsidP="00FD3AD7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E78FB" w:rsidRDefault="00A85D7F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соответствуют </w:t>
            </w:r>
            <w:proofErr w:type="spellStart"/>
            <w:r>
              <w:rPr>
                <w:sz w:val="28"/>
                <w:szCs w:val="28"/>
              </w:rPr>
              <w:t>соответствую</w:t>
            </w:r>
            <w:r w:rsidR="00BE78FB" w:rsidRPr="00F90247">
              <w:rPr>
                <w:sz w:val="28"/>
                <w:szCs w:val="28"/>
              </w:rPr>
              <w:t>т</w:t>
            </w:r>
            <w:proofErr w:type="spellEnd"/>
          </w:p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соответствуют</w:t>
            </w:r>
          </w:p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соответствует</w:t>
            </w:r>
          </w:p>
          <w:p w:rsidR="00BE78FB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соответствует           соответствуют</w:t>
            </w:r>
          </w:p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соответствуют</w:t>
            </w:r>
          </w:p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соответствует</w:t>
            </w:r>
          </w:p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соответствует</w:t>
            </w:r>
          </w:p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соответствует</w:t>
            </w:r>
          </w:p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соответствует</w:t>
            </w:r>
          </w:p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соответствует</w:t>
            </w:r>
          </w:p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соответствует</w:t>
            </w:r>
          </w:p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соответствует</w:t>
            </w:r>
          </w:p>
          <w:p w:rsidR="00BE78FB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lastRenderedPageBreak/>
              <w:t>соответствует</w:t>
            </w:r>
          </w:p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E78FB" w:rsidRPr="00F90247" w:rsidRDefault="00EE5197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100</w:t>
            </w:r>
          </w:p>
        </w:tc>
      </w:tr>
      <w:tr w:rsidR="00BE78FB" w:rsidRPr="00F90247" w:rsidTr="000555C7">
        <w:trPr>
          <w:trHeight w:val="613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E78FB" w:rsidRPr="00F90247" w:rsidRDefault="00BE78FB" w:rsidP="00FD3AD7">
            <w:pPr>
              <w:pStyle w:val="Style11"/>
              <w:widowControl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Педагогические работники, имеющие ученую</w:t>
            </w:r>
            <w:r w:rsidR="00BC345A" w:rsidRPr="00F90247">
              <w:rPr>
                <w:rStyle w:val="FontStyle41"/>
                <w:sz w:val="28"/>
                <w:szCs w:val="28"/>
              </w:rPr>
              <w:t xml:space="preserve"> степень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BC345A" w:rsidRDefault="00BE78FB" w:rsidP="00BC345A">
            <w:pPr>
              <w:pStyle w:val="Style11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кандидата наук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BC345A" w:rsidRDefault="00EE5197" w:rsidP="00BC345A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0</w:t>
            </w:r>
          </w:p>
        </w:tc>
      </w:tr>
      <w:tr w:rsidR="00BE78FB" w:rsidRPr="00F90247" w:rsidTr="00FD3AD7">
        <w:tc>
          <w:tcPr>
            <w:tcW w:w="49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1"/>
              <w:widowControl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1"/>
              <w:widowControl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доктора наук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нет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0</w:t>
            </w:r>
          </w:p>
        </w:tc>
      </w:tr>
      <w:tr w:rsidR="00BE78FB" w:rsidRPr="00F90247" w:rsidTr="00FD3AD7">
        <w:tc>
          <w:tcPr>
            <w:tcW w:w="1088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E78FB" w:rsidRPr="00F90247" w:rsidRDefault="00BE78FB" w:rsidP="00FD3AD7">
            <w:pPr>
              <w:pStyle w:val="Style11"/>
              <w:widowControl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Педагогические работники, освоившие программы дополнительного профессионального образования не реже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</w:p>
        </w:tc>
      </w:tr>
      <w:tr w:rsidR="00BE78FB" w:rsidRPr="00F90247" w:rsidTr="00FD3AD7">
        <w:tc>
          <w:tcPr>
            <w:tcW w:w="49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1"/>
              <w:widowControl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одного раза в пять лет</w:t>
            </w:r>
          </w:p>
        </w:tc>
        <w:tc>
          <w:tcPr>
            <w:tcW w:w="595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</w:p>
        </w:tc>
      </w:tr>
      <w:tr w:rsidR="00BE78FB" w:rsidRPr="00F90247" w:rsidTr="00FD3AD7"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E78FB" w:rsidRPr="00F90247" w:rsidRDefault="00BE78FB" w:rsidP="00FD3AD7">
            <w:pPr>
              <w:pStyle w:val="Style11"/>
              <w:widowControl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Педагогически работники, имеющие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1"/>
              <w:widowControl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всего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4F7D08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8FB" w:rsidRPr="00F90247" w:rsidRDefault="004F7D08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BE78FB" w:rsidRPr="00F90247" w:rsidTr="00FD3AD7">
        <w:tc>
          <w:tcPr>
            <w:tcW w:w="493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BE78FB" w:rsidRPr="00F90247" w:rsidRDefault="00BE78FB" w:rsidP="00FD3AD7">
            <w:pPr>
              <w:pStyle w:val="Style11"/>
              <w:widowControl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квалификационную категорию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1"/>
              <w:widowControl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высшую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4F7D08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8FB" w:rsidRPr="00F90247" w:rsidRDefault="004F7D08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56%</w:t>
            </w:r>
          </w:p>
        </w:tc>
      </w:tr>
      <w:tr w:rsidR="00BE78FB" w:rsidRPr="00F90247" w:rsidTr="00FD3AD7">
        <w:tc>
          <w:tcPr>
            <w:tcW w:w="493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1"/>
              <w:widowControl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первую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4F7D08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8FB" w:rsidRPr="00F90247" w:rsidRDefault="004F7D08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44%</w:t>
            </w:r>
          </w:p>
        </w:tc>
      </w:tr>
      <w:tr w:rsidR="00BE78FB" w:rsidRPr="00F90247" w:rsidTr="00FD3AD7">
        <w:tc>
          <w:tcPr>
            <w:tcW w:w="493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1"/>
              <w:widowControl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-вторую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EE5197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EE5197" w:rsidP="00EE519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BE78FB" w:rsidRPr="00F90247" w:rsidTr="00FD3AD7"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E78FB" w:rsidRPr="00F90247" w:rsidRDefault="00BE78FB" w:rsidP="00FD3AD7">
            <w:pPr>
              <w:pStyle w:val="Style11"/>
              <w:widowControl/>
              <w:snapToGrid w:val="0"/>
              <w:spacing w:line="256" w:lineRule="auto"/>
              <w:rPr>
                <w:rStyle w:val="FontStyle41"/>
                <w:sz w:val="28"/>
                <w:szCs w:val="28"/>
                <w:lang w:val="be-BY"/>
              </w:rPr>
            </w:pPr>
            <w:r w:rsidRPr="00F90247">
              <w:rPr>
                <w:rStyle w:val="FontStyle41"/>
                <w:sz w:val="28"/>
                <w:szCs w:val="28"/>
              </w:rPr>
              <w:t>Состав педагогического коллектива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1"/>
              <w:widowControl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учитель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4276BD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BE78FB" w:rsidRPr="00F90247" w:rsidTr="00FD3AD7">
        <w:tc>
          <w:tcPr>
            <w:tcW w:w="493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1"/>
              <w:widowControl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мастер производственного обучения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нет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0</w:t>
            </w:r>
          </w:p>
        </w:tc>
      </w:tr>
      <w:tr w:rsidR="00BE78FB" w:rsidRPr="00F90247" w:rsidTr="00FD3AD7">
        <w:tc>
          <w:tcPr>
            <w:tcW w:w="493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1"/>
              <w:widowControl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социальный педагог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 xml:space="preserve"> нет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0</w:t>
            </w:r>
          </w:p>
        </w:tc>
      </w:tr>
      <w:tr w:rsidR="00BE78FB" w:rsidRPr="00F90247" w:rsidTr="00FD3AD7">
        <w:tc>
          <w:tcPr>
            <w:tcW w:w="493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1"/>
              <w:widowControl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учитель-логопед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нет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0</w:t>
            </w:r>
          </w:p>
        </w:tc>
      </w:tr>
      <w:tr w:rsidR="00BE78FB" w:rsidRPr="00F90247" w:rsidTr="00FD3AD7">
        <w:tc>
          <w:tcPr>
            <w:tcW w:w="493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1"/>
              <w:widowControl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педагог-психолог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0555C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нет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0</w:t>
            </w:r>
          </w:p>
        </w:tc>
      </w:tr>
      <w:tr w:rsidR="00BE78FB" w:rsidRPr="00F90247" w:rsidTr="00FD3AD7">
        <w:tc>
          <w:tcPr>
            <w:tcW w:w="493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1"/>
              <w:widowControl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педагог дополнительного образования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нет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0</w:t>
            </w:r>
          </w:p>
        </w:tc>
      </w:tr>
      <w:tr w:rsidR="00BE78FB" w:rsidRPr="00F90247" w:rsidTr="00FD3AD7">
        <w:tc>
          <w:tcPr>
            <w:tcW w:w="493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1"/>
              <w:widowControl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педагог-организатор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 xml:space="preserve">нет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0</w:t>
            </w:r>
          </w:p>
        </w:tc>
      </w:tr>
      <w:tr w:rsidR="00BE78FB" w:rsidRPr="00F90247" w:rsidTr="00FD3AD7">
        <w:tc>
          <w:tcPr>
            <w:tcW w:w="493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78FB" w:rsidRPr="00F90247" w:rsidRDefault="00BE78FB" w:rsidP="00FD3AD7">
            <w:pPr>
              <w:pStyle w:val="Style12"/>
              <w:snapToGrid w:val="0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2"/>
              <w:snapToGrid w:val="0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др. должности (указать наименование)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2"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нет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2"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0</w:t>
            </w:r>
          </w:p>
        </w:tc>
      </w:tr>
      <w:tr w:rsidR="00BE78FB" w:rsidRPr="00F90247" w:rsidTr="00C80DEE">
        <w:trPr>
          <w:trHeight w:val="311"/>
        </w:trPr>
        <w:tc>
          <w:tcPr>
            <w:tcW w:w="493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BE78FB" w:rsidRPr="00F90247" w:rsidRDefault="00BE78FB" w:rsidP="00FD3AD7">
            <w:pPr>
              <w:pStyle w:val="Style12"/>
              <w:snapToGrid w:val="0"/>
              <w:spacing w:line="256" w:lineRule="auto"/>
              <w:rPr>
                <w:rStyle w:val="FontStyle41"/>
                <w:sz w:val="28"/>
                <w:szCs w:val="28"/>
                <w:lang w:val="be-BY"/>
              </w:rPr>
            </w:pPr>
            <w:r w:rsidRPr="00F90247">
              <w:rPr>
                <w:rStyle w:val="FontStyle41"/>
                <w:sz w:val="28"/>
                <w:szCs w:val="28"/>
              </w:rPr>
              <w:t>Состав педагогического коллектива по стажу работы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0555C7" w:rsidRDefault="00BE78FB" w:rsidP="000555C7">
            <w:pPr>
              <w:pStyle w:val="Style22"/>
              <w:snapToGrid w:val="0"/>
              <w:rPr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1-5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0555C7" w:rsidRDefault="00057898" w:rsidP="000555C7">
            <w:pPr>
              <w:pStyle w:val="Style12"/>
              <w:snapToGrid w:val="0"/>
              <w:spacing w:line="256" w:lineRule="auto"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8FB" w:rsidRPr="000555C7" w:rsidRDefault="00057898" w:rsidP="000555C7">
            <w:pPr>
              <w:pStyle w:val="Style12"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BE78FB" w:rsidRPr="00F90247" w:rsidTr="00FD3AD7">
        <w:tc>
          <w:tcPr>
            <w:tcW w:w="493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78FB" w:rsidRPr="00F90247" w:rsidRDefault="00BE78FB" w:rsidP="00FD3AD7">
            <w:pPr>
              <w:pStyle w:val="Style12"/>
              <w:snapToGrid w:val="0"/>
              <w:spacing w:line="256" w:lineRule="auto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12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2"/>
              <w:snapToGrid w:val="0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5-10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057898" w:rsidP="00FD3AD7">
            <w:pPr>
              <w:pStyle w:val="Style12"/>
              <w:snapToGrid w:val="0"/>
              <w:spacing w:line="256" w:lineRule="auto"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8FB" w:rsidRPr="00F90247" w:rsidRDefault="00057898" w:rsidP="00FD3AD7">
            <w:pPr>
              <w:pStyle w:val="Style12"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BE78FB" w:rsidRPr="00F90247" w:rsidTr="00FD3AD7">
        <w:tc>
          <w:tcPr>
            <w:tcW w:w="493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78FB" w:rsidRPr="00F90247" w:rsidRDefault="00BE78FB" w:rsidP="00FD3AD7">
            <w:pPr>
              <w:pStyle w:val="Style12"/>
              <w:snapToGrid w:val="0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9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2"/>
              <w:snapToGrid w:val="0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10-20 лет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057898" w:rsidP="00FD3AD7">
            <w:pPr>
              <w:pStyle w:val="Style12"/>
              <w:snapToGrid w:val="0"/>
              <w:spacing w:line="256" w:lineRule="auto"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8FB" w:rsidRPr="00F90247" w:rsidRDefault="00057898" w:rsidP="00FD3AD7">
            <w:pPr>
              <w:pStyle w:val="Style12"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BE78FB" w:rsidRPr="00F90247" w:rsidTr="00FD3AD7">
        <w:tc>
          <w:tcPr>
            <w:tcW w:w="493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78FB" w:rsidRPr="00F90247" w:rsidRDefault="00BE78FB" w:rsidP="00FD3AD7">
            <w:pPr>
              <w:pStyle w:val="Style12"/>
              <w:snapToGrid w:val="0"/>
              <w:spacing w:line="256" w:lineRule="auto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12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2"/>
              <w:snapToGrid w:val="0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свыше 20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057898" w:rsidP="00FD3AD7">
            <w:pPr>
              <w:pStyle w:val="Style12"/>
              <w:snapToGrid w:val="0"/>
              <w:spacing w:line="256" w:lineRule="auto"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8FB" w:rsidRPr="00F90247" w:rsidRDefault="00057898" w:rsidP="00FD3AD7">
            <w:pPr>
              <w:pStyle w:val="Style12"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BE78FB" w:rsidRPr="00F90247" w:rsidTr="00FD3AD7">
        <w:tc>
          <w:tcPr>
            <w:tcW w:w="10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Педагогические работники, имеющие звание «Заслуженный учитель»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  <w:lang w:val="be-BY"/>
              </w:rPr>
            </w:pPr>
            <w:r w:rsidRPr="00F90247">
              <w:rPr>
                <w:sz w:val="28"/>
                <w:szCs w:val="28"/>
                <w:lang w:val="be-BY"/>
              </w:rPr>
              <w:t>нет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  <w:lang w:val="be-BY"/>
              </w:rPr>
            </w:pPr>
            <w:r w:rsidRPr="00F90247">
              <w:rPr>
                <w:sz w:val="28"/>
                <w:szCs w:val="28"/>
                <w:lang w:val="be-BY"/>
              </w:rPr>
              <w:t>0</w:t>
            </w:r>
          </w:p>
        </w:tc>
      </w:tr>
      <w:tr w:rsidR="00BE78FB" w:rsidRPr="00F90247" w:rsidTr="00FD3AD7">
        <w:tc>
          <w:tcPr>
            <w:tcW w:w="10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lastRenderedPageBreak/>
              <w:t>Педагогические работники, имеющие государственные и ведомственные награды, почетные звания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  <w:lang w:val="be-BY"/>
              </w:rPr>
            </w:pPr>
          </w:p>
        </w:tc>
      </w:tr>
    </w:tbl>
    <w:p w:rsidR="00BE78FB" w:rsidRPr="00F90247" w:rsidRDefault="00BE78FB" w:rsidP="00BE78FB">
      <w:pPr>
        <w:rPr>
          <w:sz w:val="28"/>
          <w:szCs w:val="28"/>
        </w:rPr>
      </w:pPr>
    </w:p>
    <w:p w:rsidR="002347AB" w:rsidRDefault="00BE78FB" w:rsidP="00BE78FB">
      <w:pPr>
        <w:pStyle w:val="Style12"/>
        <w:widowControl/>
        <w:spacing w:before="72"/>
        <w:rPr>
          <w:rStyle w:val="FontStyle37"/>
          <w:sz w:val="28"/>
          <w:szCs w:val="28"/>
          <w:u w:val="single"/>
        </w:rPr>
      </w:pPr>
      <w:r w:rsidRPr="00F90247">
        <w:rPr>
          <w:rStyle w:val="FontStyle37"/>
          <w:sz w:val="28"/>
          <w:szCs w:val="28"/>
          <w:u w:val="single"/>
        </w:rPr>
        <w:t xml:space="preserve">3.5.3. Участие в профессиональных педагогических конкурсах </w:t>
      </w:r>
    </w:p>
    <w:p w:rsidR="002347AB" w:rsidRPr="00F90247" w:rsidRDefault="002347AB" w:rsidP="00BE78FB">
      <w:pPr>
        <w:pStyle w:val="Style12"/>
        <w:widowControl/>
        <w:spacing w:before="72"/>
        <w:rPr>
          <w:rStyle w:val="FontStyle37"/>
          <w:sz w:val="28"/>
          <w:szCs w:val="28"/>
          <w:u w:val="single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48"/>
        <w:gridCol w:w="2296"/>
        <w:gridCol w:w="2835"/>
        <w:gridCol w:w="3402"/>
        <w:gridCol w:w="2552"/>
        <w:gridCol w:w="2551"/>
      </w:tblGrid>
      <w:tr w:rsidR="00BE78FB" w:rsidTr="006D162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FB" w:rsidRPr="005D1B9B" w:rsidRDefault="00BE78FB" w:rsidP="00FD3AD7">
            <w:pPr>
              <w:pStyle w:val="Style18"/>
              <w:widowControl/>
              <w:snapToGrid w:val="0"/>
              <w:ind w:left="274"/>
              <w:jc w:val="center"/>
              <w:rPr>
                <w:rStyle w:val="FontStyle39"/>
                <w:sz w:val="28"/>
                <w:szCs w:val="28"/>
              </w:rPr>
            </w:pPr>
            <w:r w:rsidRPr="005D1B9B">
              <w:rPr>
                <w:rStyle w:val="FontStyle39"/>
                <w:sz w:val="28"/>
                <w:szCs w:val="28"/>
              </w:rPr>
              <w:t>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FB" w:rsidRPr="005D1B9B" w:rsidRDefault="00BE78FB" w:rsidP="00FD3AD7">
            <w:pPr>
              <w:pStyle w:val="Style18"/>
              <w:widowControl/>
              <w:snapToGrid w:val="0"/>
              <w:ind w:left="835"/>
              <w:jc w:val="center"/>
              <w:rPr>
                <w:rStyle w:val="FontStyle39"/>
                <w:sz w:val="28"/>
                <w:szCs w:val="28"/>
              </w:rPr>
            </w:pPr>
            <w:r w:rsidRPr="005D1B9B">
              <w:rPr>
                <w:rStyle w:val="FontStyle39"/>
                <w:sz w:val="28"/>
                <w:szCs w:val="28"/>
              </w:rPr>
              <w:t>ФИО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FB" w:rsidRPr="005D1B9B" w:rsidRDefault="00BE78FB" w:rsidP="00FD3AD7">
            <w:pPr>
              <w:pStyle w:val="Style18"/>
              <w:widowControl/>
              <w:snapToGrid w:val="0"/>
              <w:ind w:left="422"/>
              <w:jc w:val="center"/>
              <w:rPr>
                <w:rStyle w:val="FontStyle39"/>
                <w:sz w:val="28"/>
                <w:szCs w:val="28"/>
              </w:rPr>
            </w:pPr>
            <w:r w:rsidRPr="005D1B9B">
              <w:rPr>
                <w:rStyle w:val="FontStyle39"/>
                <w:sz w:val="28"/>
                <w:szCs w:val="28"/>
              </w:rPr>
              <w:t>Занимаемая должность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FB" w:rsidRPr="005D1B9B" w:rsidRDefault="00BE78FB" w:rsidP="00FD3AD7">
            <w:pPr>
              <w:pStyle w:val="Style18"/>
              <w:widowControl/>
              <w:snapToGrid w:val="0"/>
              <w:ind w:left="509"/>
              <w:jc w:val="center"/>
              <w:rPr>
                <w:rStyle w:val="FontStyle39"/>
                <w:sz w:val="28"/>
                <w:szCs w:val="28"/>
              </w:rPr>
            </w:pPr>
            <w:r w:rsidRPr="005D1B9B">
              <w:rPr>
                <w:rStyle w:val="FontStyle39"/>
                <w:sz w:val="28"/>
                <w:szCs w:val="28"/>
              </w:rPr>
              <w:t>Наименование конкурса, печатные статьи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FB" w:rsidRPr="005D1B9B" w:rsidRDefault="00BE78FB" w:rsidP="00FD3AD7">
            <w:pPr>
              <w:pStyle w:val="Style18"/>
              <w:widowControl/>
              <w:snapToGrid w:val="0"/>
              <w:spacing w:line="254" w:lineRule="exact"/>
              <w:ind w:left="437"/>
              <w:jc w:val="center"/>
              <w:rPr>
                <w:rStyle w:val="FontStyle39"/>
                <w:sz w:val="28"/>
                <w:szCs w:val="28"/>
              </w:rPr>
            </w:pPr>
            <w:r w:rsidRPr="005D1B9B">
              <w:rPr>
                <w:rStyle w:val="FontStyle39"/>
                <w:sz w:val="28"/>
                <w:szCs w:val="28"/>
              </w:rPr>
              <w:t>Уровень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FB" w:rsidRPr="005D1B9B" w:rsidRDefault="00BE78FB" w:rsidP="00FD3AD7">
            <w:pPr>
              <w:pStyle w:val="Style18"/>
              <w:widowControl/>
              <w:snapToGrid w:val="0"/>
              <w:ind w:left="245"/>
              <w:jc w:val="center"/>
              <w:rPr>
                <w:rStyle w:val="FontStyle39"/>
                <w:sz w:val="28"/>
                <w:szCs w:val="28"/>
              </w:rPr>
            </w:pPr>
            <w:r w:rsidRPr="005D1B9B">
              <w:rPr>
                <w:rStyle w:val="FontStyle39"/>
                <w:sz w:val="28"/>
                <w:szCs w:val="28"/>
              </w:rPr>
              <w:t>Результат</w:t>
            </w:r>
          </w:p>
        </w:tc>
      </w:tr>
      <w:tr w:rsidR="00900291" w:rsidTr="006D162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Валишина</w:t>
            </w:r>
            <w:proofErr w:type="spellEnd"/>
            <w:r>
              <w:rPr>
                <w:sz w:val="28"/>
                <w:szCs w:val="28"/>
              </w:rPr>
              <w:t xml:space="preserve"> Г.Т.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башкирского языка и литературы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«Сюрприз от Деда Мороза»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1 место</w:t>
            </w:r>
          </w:p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00291" w:rsidTr="006D162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Валишина</w:t>
            </w:r>
            <w:proofErr w:type="spellEnd"/>
            <w:r>
              <w:rPr>
                <w:sz w:val="28"/>
                <w:szCs w:val="28"/>
              </w:rPr>
              <w:t xml:space="preserve"> Г.Т.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башкирского языка и литературы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«галстук в истории моей семьи»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3 место</w:t>
            </w:r>
          </w:p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00291" w:rsidTr="006D162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Валишина</w:t>
            </w:r>
            <w:proofErr w:type="spellEnd"/>
            <w:r>
              <w:rPr>
                <w:sz w:val="28"/>
                <w:szCs w:val="28"/>
              </w:rPr>
              <w:t xml:space="preserve"> Г.Т.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башкирского языка и литературы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«Пою мою Республику».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3 место</w:t>
            </w:r>
          </w:p>
        </w:tc>
      </w:tr>
      <w:tr w:rsidR="00900291" w:rsidRPr="005F207D" w:rsidTr="006D162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Харрасов</w:t>
            </w:r>
            <w:proofErr w:type="spellEnd"/>
            <w:r>
              <w:rPr>
                <w:sz w:val="28"/>
                <w:szCs w:val="28"/>
              </w:rPr>
              <w:t xml:space="preserve"> З.Д.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башкирского языка и литературы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«Пою мою Республику».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2 место</w:t>
            </w:r>
          </w:p>
        </w:tc>
      </w:tr>
      <w:tr w:rsidR="00900291" w:rsidTr="006D162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Валишина</w:t>
            </w:r>
            <w:proofErr w:type="spellEnd"/>
            <w:r>
              <w:rPr>
                <w:sz w:val="28"/>
                <w:szCs w:val="28"/>
              </w:rPr>
              <w:t xml:space="preserve"> Г.Т.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башкирского языка и литературы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исследовательских работ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2 место</w:t>
            </w:r>
          </w:p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00291" w:rsidTr="006D162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Харрасов</w:t>
            </w:r>
            <w:proofErr w:type="spellEnd"/>
            <w:r>
              <w:rPr>
                <w:sz w:val="28"/>
                <w:szCs w:val="28"/>
              </w:rPr>
              <w:t xml:space="preserve"> З.Д.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башкирского языка и литературы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исследовательских работ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1 место</w:t>
            </w:r>
          </w:p>
        </w:tc>
      </w:tr>
      <w:tr w:rsidR="00900291" w:rsidTr="006D162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Каразбаева</w:t>
            </w:r>
            <w:proofErr w:type="spellEnd"/>
            <w:r>
              <w:rPr>
                <w:sz w:val="28"/>
                <w:szCs w:val="28"/>
              </w:rPr>
              <w:t xml:space="preserve"> Г.С.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«Урал – батыр» на английском языке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3 место</w:t>
            </w:r>
          </w:p>
        </w:tc>
      </w:tr>
      <w:tr w:rsidR="00900291" w:rsidTr="006D162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Гадляева</w:t>
            </w:r>
            <w:proofErr w:type="spellEnd"/>
            <w:r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«Живая классика»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2 место</w:t>
            </w:r>
          </w:p>
        </w:tc>
      </w:tr>
      <w:tr w:rsidR="00900291" w:rsidTr="006D162F">
        <w:tc>
          <w:tcPr>
            <w:tcW w:w="1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Кидрасова</w:t>
            </w:r>
            <w:proofErr w:type="spellEnd"/>
            <w:r>
              <w:rPr>
                <w:sz w:val="28"/>
                <w:szCs w:val="28"/>
              </w:rPr>
              <w:t xml:space="preserve"> Ф.М.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географии и ИКБ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Олимпиада по ИКБ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1 место</w:t>
            </w:r>
          </w:p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3 место</w:t>
            </w:r>
          </w:p>
        </w:tc>
      </w:tr>
      <w:tr w:rsidR="00900291" w:rsidTr="00FD3AD7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Уразаев</w:t>
            </w:r>
            <w:proofErr w:type="spellEnd"/>
            <w:r>
              <w:rPr>
                <w:sz w:val="28"/>
                <w:szCs w:val="28"/>
              </w:rPr>
              <w:t xml:space="preserve"> С.С.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информатики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Конкурс  «КРИТ - 2018»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2 место</w:t>
            </w:r>
          </w:p>
        </w:tc>
      </w:tr>
      <w:tr w:rsidR="00900291" w:rsidTr="00FD3AD7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Харрасов</w:t>
            </w:r>
            <w:proofErr w:type="spellEnd"/>
            <w:r>
              <w:rPr>
                <w:sz w:val="28"/>
                <w:szCs w:val="28"/>
              </w:rPr>
              <w:t xml:space="preserve"> З.Д.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башкирского языка и литературы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чтецов, посвященному 110 – </w:t>
            </w:r>
            <w:proofErr w:type="spellStart"/>
            <w:r>
              <w:rPr>
                <w:sz w:val="28"/>
                <w:szCs w:val="28"/>
              </w:rPr>
              <w:t>летию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Зайнаб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Биишевой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3 степени</w:t>
            </w:r>
          </w:p>
        </w:tc>
      </w:tr>
      <w:tr w:rsidR="00900291" w:rsidTr="00FD3AD7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2018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 Г.Х.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начальных классов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чтецов, посвященному 110 – </w:t>
            </w:r>
            <w:proofErr w:type="spellStart"/>
            <w:r>
              <w:rPr>
                <w:sz w:val="28"/>
                <w:szCs w:val="28"/>
              </w:rPr>
              <w:t>летию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Зайнаб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Биишевой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Номинация «Любовь к родному языку»</w:t>
            </w:r>
          </w:p>
        </w:tc>
      </w:tr>
      <w:tr w:rsidR="00900291" w:rsidTr="00FD3AD7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Уразаев</w:t>
            </w:r>
            <w:proofErr w:type="spellEnd"/>
            <w:r>
              <w:rPr>
                <w:sz w:val="28"/>
                <w:szCs w:val="28"/>
              </w:rPr>
              <w:t xml:space="preserve"> С.С.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информатики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Соревнование по русским шашкам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4 место</w:t>
            </w:r>
          </w:p>
        </w:tc>
      </w:tr>
      <w:tr w:rsidR="00900291" w:rsidTr="00FD3AD7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Салихов И.И.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технологии, ОБЖ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Олимпиада по технологии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3 место</w:t>
            </w:r>
          </w:p>
        </w:tc>
      </w:tr>
      <w:tr w:rsidR="00900291" w:rsidTr="00FD3AD7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Салихов И.И.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технологии, ОБЖ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Олимпиада по черчению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Номинация «За творческое вдохновение»</w:t>
            </w:r>
          </w:p>
        </w:tc>
      </w:tr>
      <w:tr w:rsidR="00900291" w:rsidTr="00FD3AD7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Хамитова</w:t>
            </w:r>
            <w:proofErr w:type="spellEnd"/>
            <w:r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Соревнование по баскетболу (девочки)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Зональный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1 место</w:t>
            </w:r>
          </w:p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6 место</w:t>
            </w:r>
          </w:p>
        </w:tc>
      </w:tr>
      <w:tr w:rsidR="00900291" w:rsidTr="00FD3AD7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Фазлаева</w:t>
            </w:r>
            <w:proofErr w:type="spellEnd"/>
            <w:r>
              <w:rPr>
                <w:sz w:val="28"/>
                <w:szCs w:val="28"/>
              </w:rPr>
              <w:t xml:space="preserve"> Г.И.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Олимпиада по обществознанию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2 место</w:t>
            </w:r>
          </w:p>
        </w:tc>
      </w:tr>
      <w:tr w:rsidR="00900291" w:rsidTr="00FD3AD7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Каразбаева</w:t>
            </w:r>
            <w:proofErr w:type="spellEnd"/>
            <w:r>
              <w:rPr>
                <w:sz w:val="28"/>
                <w:szCs w:val="28"/>
              </w:rPr>
              <w:t xml:space="preserve"> Г.С.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Pr="005D1B9B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исследовательских работ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Pr="005D1B9B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291" w:rsidRPr="005D1B9B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3 место</w:t>
            </w:r>
          </w:p>
        </w:tc>
      </w:tr>
      <w:tr w:rsidR="00900291" w:rsidTr="00FD3AD7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Валишина</w:t>
            </w:r>
            <w:proofErr w:type="spellEnd"/>
            <w:r>
              <w:rPr>
                <w:sz w:val="28"/>
                <w:szCs w:val="28"/>
              </w:rPr>
              <w:t xml:space="preserve"> Г.Т.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башкирского языка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Научно-исследовательская конференция «Родные языки. Лингвистика»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Грамота 1 место </w:t>
            </w:r>
          </w:p>
        </w:tc>
      </w:tr>
      <w:tr w:rsidR="00900291" w:rsidTr="00FD3AD7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2019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Харрасов</w:t>
            </w:r>
            <w:proofErr w:type="spellEnd"/>
            <w:r>
              <w:rPr>
                <w:sz w:val="28"/>
                <w:szCs w:val="28"/>
              </w:rPr>
              <w:t xml:space="preserve"> З.Д.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башкирского языка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Научно-исследовательская конференция «Родные языки. Лингвистика»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2 место</w:t>
            </w:r>
          </w:p>
        </w:tc>
      </w:tr>
      <w:tr w:rsidR="00900291" w:rsidTr="00FD3AD7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Каразбаева</w:t>
            </w:r>
            <w:proofErr w:type="spellEnd"/>
            <w:r>
              <w:rPr>
                <w:sz w:val="28"/>
                <w:szCs w:val="28"/>
              </w:rPr>
              <w:t xml:space="preserve"> Г.С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Научно-исследовательская конференция «Английский язык»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3 место</w:t>
            </w:r>
          </w:p>
        </w:tc>
      </w:tr>
      <w:tr w:rsidR="00900291" w:rsidTr="00FD3AD7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Фазлаева</w:t>
            </w:r>
            <w:proofErr w:type="spellEnd"/>
            <w:r>
              <w:rPr>
                <w:sz w:val="28"/>
                <w:szCs w:val="28"/>
              </w:rPr>
              <w:t xml:space="preserve"> Г.И.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истории  и обществознания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этап «Я помню. Я горжусь»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900291" w:rsidTr="00FD3AD7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Харрасов</w:t>
            </w:r>
            <w:proofErr w:type="spellEnd"/>
            <w:r>
              <w:rPr>
                <w:sz w:val="28"/>
                <w:szCs w:val="28"/>
              </w:rPr>
              <w:t xml:space="preserve"> З.Д.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башкирского языка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ВОШ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900291" w:rsidTr="00FD3AD7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Байгильдина</w:t>
            </w:r>
            <w:proofErr w:type="spellEnd"/>
            <w:r>
              <w:rPr>
                <w:sz w:val="28"/>
                <w:szCs w:val="28"/>
              </w:rPr>
              <w:t xml:space="preserve"> Л.З.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химии и биологии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этап конкурса « Слет-экологов»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 </w:t>
            </w:r>
          </w:p>
        </w:tc>
      </w:tr>
      <w:tr w:rsidR="00900291" w:rsidTr="00FD3AD7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Кубок </w:t>
            </w:r>
            <w:proofErr w:type="spellStart"/>
            <w:r>
              <w:rPr>
                <w:sz w:val="28"/>
                <w:szCs w:val="28"/>
              </w:rPr>
              <w:t>гагарина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место </w:t>
            </w:r>
          </w:p>
        </w:tc>
      </w:tr>
      <w:tr w:rsidR="00900291" w:rsidTr="00FD3AD7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Каразбаева</w:t>
            </w:r>
            <w:proofErr w:type="spellEnd"/>
            <w:r>
              <w:rPr>
                <w:sz w:val="28"/>
                <w:szCs w:val="28"/>
              </w:rPr>
              <w:t xml:space="preserve"> Г.С.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английского языка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этап конкурса на английском языке «Вдохновение»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291" w:rsidRDefault="00900291" w:rsidP="00900291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2 место</w:t>
            </w:r>
          </w:p>
        </w:tc>
      </w:tr>
      <w:tr w:rsidR="001B4096" w:rsidTr="00FD3AD7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Каразбаева</w:t>
            </w:r>
            <w:proofErr w:type="spellEnd"/>
            <w:r>
              <w:rPr>
                <w:sz w:val="28"/>
                <w:szCs w:val="28"/>
              </w:rPr>
              <w:t xml:space="preserve"> Г.С.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английского языка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Кубок Гагарина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1B4096" w:rsidTr="00FD3AD7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Ишкильдина</w:t>
            </w:r>
            <w:proofErr w:type="spellEnd"/>
            <w:r>
              <w:rPr>
                <w:sz w:val="28"/>
                <w:szCs w:val="28"/>
              </w:rPr>
              <w:t xml:space="preserve"> Н.Х.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русского языка и литературы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конкурс посвященном 75-летию со дня рождения </w:t>
            </w:r>
            <w:proofErr w:type="spellStart"/>
            <w:r>
              <w:rPr>
                <w:sz w:val="28"/>
                <w:szCs w:val="28"/>
              </w:rPr>
              <w:t>А.Филиппова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Номинация </w:t>
            </w:r>
          </w:p>
        </w:tc>
      </w:tr>
      <w:tr w:rsidR="001B4096" w:rsidTr="00FD3AD7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Харрасов</w:t>
            </w:r>
            <w:proofErr w:type="spellEnd"/>
            <w:r>
              <w:rPr>
                <w:sz w:val="28"/>
                <w:szCs w:val="28"/>
              </w:rPr>
              <w:t xml:space="preserve"> З.Д.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башкирского языка и литературы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Pr="007256C5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конкурс чтецов «</w:t>
            </w:r>
            <w:r>
              <w:rPr>
                <w:sz w:val="28"/>
                <w:szCs w:val="28"/>
                <w:lang w:val="ba-RU"/>
              </w:rPr>
              <w:t>Күгәрсенем – тыуған яғым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Pr="005D1B9B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096" w:rsidRPr="005D1B9B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2 место</w:t>
            </w:r>
          </w:p>
        </w:tc>
      </w:tr>
      <w:tr w:rsidR="001B4096" w:rsidTr="00FD3AD7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Харрасов</w:t>
            </w:r>
            <w:proofErr w:type="spellEnd"/>
            <w:r>
              <w:rPr>
                <w:sz w:val="28"/>
                <w:szCs w:val="28"/>
              </w:rPr>
              <w:t xml:space="preserve"> З.Д.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башкирского языка и литературы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К3убок Гагарина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место </w:t>
            </w:r>
          </w:p>
        </w:tc>
      </w:tr>
      <w:tr w:rsidR="001B4096" w:rsidTr="00FD3AD7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Валишина</w:t>
            </w:r>
            <w:proofErr w:type="spellEnd"/>
            <w:r>
              <w:rPr>
                <w:sz w:val="28"/>
                <w:szCs w:val="28"/>
              </w:rPr>
              <w:t xml:space="preserve"> Г.Т.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башкирского языка и литературы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Pr="007256C5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конкурс чтецов «</w:t>
            </w:r>
            <w:r>
              <w:rPr>
                <w:sz w:val="28"/>
                <w:szCs w:val="28"/>
                <w:lang w:val="ba-RU"/>
              </w:rPr>
              <w:t>Күгәрсенем – тыуған яғым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2 место</w:t>
            </w:r>
          </w:p>
        </w:tc>
      </w:tr>
      <w:tr w:rsidR="001B4096" w:rsidTr="00FD3AD7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Уразаев</w:t>
            </w:r>
            <w:proofErr w:type="spellEnd"/>
            <w:r>
              <w:rPr>
                <w:sz w:val="28"/>
                <w:szCs w:val="28"/>
              </w:rPr>
              <w:t xml:space="preserve"> С.С.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информатики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этап Республиканского конкурса «Крит»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3 место</w:t>
            </w:r>
          </w:p>
        </w:tc>
      </w:tr>
      <w:tr w:rsidR="001B4096" w:rsidTr="00FD3AD7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Кидрасова</w:t>
            </w:r>
            <w:proofErr w:type="spellEnd"/>
            <w:r>
              <w:rPr>
                <w:sz w:val="28"/>
                <w:szCs w:val="28"/>
              </w:rPr>
              <w:t xml:space="preserve"> Ф.М.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географии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НПК по географии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1B4096" w:rsidTr="00FD3AD7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Кидрасова</w:t>
            </w:r>
            <w:proofErr w:type="spellEnd"/>
            <w:r>
              <w:rPr>
                <w:sz w:val="28"/>
                <w:szCs w:val="28"/>
              </w:rPr>
              <w:t xml:space="preserve"> Ф.М.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географии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Кубок Гагарина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1B4096" w:rsidTr="00FD3AD7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Кидрасова</w:t>
            </w:r>
            <w:proofErr w:type="spellEnd"/>
            <w:r>
              <w:rPr>
                <w:sz w:val="28"/>
                <w:szCs w:val="28"/>
              </w:rPr>
              <w:t xml:space="preserve"> Ф.М.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географии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Кубок Гагарина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место </w:t>
            </w:r>
          </w:p>
        </w:tc>
      </w:tr>
      <w:tr w:rsidR="001B4096" w:rsidTr="00FD3AD7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Харрасов</w:t>
            </w:r>
            <w:proofErr w:type="spellEnd"/>
            <w:r>
              <w:rPr>
                <w:sz w:val="28"/>
                <w:szCs w:val="28"/>
              </w:rPr>
              <w:t xml:space="preserve"> З.Д.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башкирского языка и литературы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Конкурс, посвященный дню родного языка «Й</w:t>
            </w:r>
            <w:r>
              <w:rPr>
                <w:sz w:val="28"/>
                <w:szCs w:val="28"/>
                <w:lang w:val="ba-RU"/>
              </w:rPr>
              <w:t>өрәгендә халҡы булмағандың, кеше булырға ла хаҡы юҡ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3 место</w:t>
            </w:r>
          </w:p>
        </w:tc>
      </w:tr>
      <w:tr w:rsidR="001B4096" w:rsidTr="006D162F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Pr="00900291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  <w:lang w:val="ba-RU"/>
              </w:rPr>
            </w:pPr>
            <w:r>
              <w:rPr>
                <w:sz w:val="28"/>
                <w:szCs w:val="28"/>
                <w:lang w:val="ba-RU"/>
              </w:rPr>
              <w:t>Идельбаева Р.Д.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Pr="00900291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  <w:lang w:val="ba-RU"/>
              </w:rPr>
            </w:pPr>
            <w:r>
              <w:rPr>
                <w:sz w:val="28"/>
                <w:szCs w:val="28"/>
                <w:lang w:val="ba-RU"/>
              </w:rPr>
              <w:t>Учитель начальных классов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Pr="00900291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  <w:lang w:val="ba-RU"/>
              </w:rPr>
            </w:pPr>
            <w:r w:rsidRPr="00900291">
              <w:rPr>
                <w:sz w:val="28"/>
                <w:szCs w:val="28"/>
                <w:lang w:val="ba-RU"/>
              </w:rPr>
              <w:t>Конкурс, посвященный дню родного языка «Й</w:t>
            </w:r>
            <w:r>
              <w:rPr>
                <w:sz w:val="28"/>
                <w:szCs w:val="28"/>
                <w:lang w:val="ba-RU"/>
              </w:rPr>
              <w:t>өрәгендә халҡы булмағандың, кеше булырға ла хаҡы юҡ</w:t>
            </w:r>
            <w:r w:rsidRPr="00900291">
              <w:rPr>
                <w:sz w:val="28"/>
                <w:szCs w:val="28"/>
                <w:lang w:val="ba-RU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Грамота </w:t>
            </w:r>
            <w:r>
              <w:rPr>
                <w:sz w:val="28"/>
                <w:szCs w:val="28"/>
                <w:lang w:val="ba-RU"/>
              </w:rPr>
              <w:t>2</w:t>
            </w:r>
            <w:r>
              <w:rPr>
                <w:sz w:val="28"/>
                <w:szCs w:val="28"/>
              </w:rPr>
              <w:t xml:space="preserve"> место</w:t>
            </w:r>
          </w:p>
        </w:tc>
      </w:tr>
      <w:tr w:rsidR="001B4096" w:rsidTr="006D162F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Кидрасова</w:t>
            </w:r>
            <w:proofErr w:type="spellEnd"/>
            <w:r>
              <w:rPr>
                <w:sz w:val="28"/>
                <w:szCs w:val="28"/>
              </w:rPr>
              <w:t xml:space="preserve"> Ф.М.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географии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Кубок Гагарина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1B4096" w:rsidTr="006D162F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Кидрасова</w:t>
            </w:r>
            <w:proofErr w:type="spellEnd"/>
            <w:r>
              <w:rPr>
                <w:sz w:val="28"/>
                <w:szCs w:val="28"/>
              </w:rPr>
              <w:t xml:space="preserve"> Ф.М.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географии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Кубок Гагарина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 </w:t>
            </w:r>
          </w:p>
        </w:tc>
      </w:tr>
      <w:tr w:rsidR="001B4096" w:rsidTr="006D162F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Pr="00900291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  <w:lang w:val="ba-RU"/>
              </w:rPr>
            </w:pPr>
            <w:r>
              <w:rPr>
                <w:sz w:val="28"/>
                <w:szCs w:val="28"/>
                <w:lang w:val="ba-RU"/>
              </w:rPr>
              <w:t>Каразбаева Г.С.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Pr="00900291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  <w:lang w:val="ba-RU"/>
              </w:rPr>
            </w:pPr>
            <w:r>
              <w:rPr>
                <w:sz w:val="28"/>
                <w:szCs w:val="28"/>
                <w:lang w:val="ba-RU"/>
              </w:rPr>
              <w:t>Учитель английского языка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Кубок Гагарина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место </w:t>
            </w:r>
          </w:p>
        </w:tc>
      </w:tr>
      <w:tr w:rsidR="001B4096" w:rsidTr="006D162F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Pr="00900291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  <w:lang w:val="ba-RU"/>
              </w:rPr>
            </w:pPr>
            <w:r>
              <w:rPr>
                <w:sz w:val="28"/>
                <w:szCs w:val="28"/>
                <w:lang w:val="ba-RU"/>
              </w:rPr>
              <w:t>Каразбаева Г.С.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Pr="00900291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  <w:lang w:val="ba-RU"/>
              </w:rPr>
            </w:pPr>
            <w:r>
              <w:rPr>
                <w:sz w:val="28"/>
                <w:szCs w:val="28"/>
                <w:lang w:val="ba-RU"/>
              </w:rPr>
              <w:t>Учитель английского языка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Кубок Гагарина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 </w:t>
            </w:r>
          </w:p>
        </w:tc>
      </w:tr>
      <w:tr w:rsidR="001B4096" w:rsidTr="006D162F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Pr="00900291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  <w:lang w:val="ba-RU"/>
              </w:rPr>
            </w:pPr>
            <w:r>
              <w:rPr>
                <w:sz w:val="28"/>
                <w:szCs w:val="28"/>
                <w:lang w:val="ba-RU"/>
              </w:rPr>
              <w:t>Каразбаева Г.С.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Pr="00900291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  <w:lang w:val="ba-RU"/>
              </w:rPr>
            </w:pPr>
            <w:r>
              <w:rPr>
                <w:sz w:val="28"/>
                <w:szCs w:val="28"/>
                <w:lang w:val="ba-RU"/>
              </w:rPr>
              <w:t>Учитель английского языка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Олимпиада по английскому языку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 </w:t>
            </w:r>
          </w:p>
        </w:tc>
      </w:tr>
      <w:tr w:rsidR="003D4AE7" w:rsidTr="006D162F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  <w:lang w:val="ba-RU"/>
              </w:rPr>
            </w:pPr>
            <w:r>
              <w:rPr>
                <w:sz w:val="28"/>
                <w:szCs w:val="28"/>
                <w:lang w:val="ba-RU"/>
              </w:rPr>
              <w:t>Каразбаева Г.С.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  <w:lang w:val="ba-RU"/>
              </w:rPr>
            </w:pPr>
            <w:r>
              <w:rPr>
                <w:sz w:val="28"/>
                <w:szCs w:val="28"/>
                <w:lang w:val="ba-RU"/>
              </w:rPr>
              <w:t>Учитель английского языка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Научная публикация, перевод поэмы </w:t>
            </w:r>
            <w:proofErr w:type="spellStart"/>
            <w:r>
              <w:rPr>
                <w:sz w:val="28"/>
                <w:szCs w:val="28"/>
              </w:rPr>
              <w:t>З.Биишевой</w:t>
            </w:r>
            <w:proofErr w:type="spellEnd"/>
            <w:r>
              <w:rPr>
                <w:sz w:val="28"/>
                <w:szCs w:val="28"/>
              </w:rPr>
              <w:t xml:space="preserve"> на английский язык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Публикация в сборнике </w:t>
            </w:r>
          </w:p>
        </w:tc>
      </w:tr>
      <w:tr w:rsidR="003D4AE7" w:rsidTr="006D162F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  <w:lang w:val="ba-RU"/>
              </w:rPr>
            </w:pPr>
            <w:r w:rsidRPr="003D4AE7">
              <w:rPr>
                <w:sz w:val="28"/>
                <w:szCs w:val="28"/>
                <w:lang w:val="ba-RU"/>
              </w:rPr>
              <w:t>Каразбаева Г.С.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  <w:lang w:val="ba-RU"/>
              </w:rPr>
            </w:pPr>
            <w:r>
              <w:rPr>
                <w:sz w:val="28"/>
                <w:szCs w:val="28"/>
                <w:lang w:val="ba-RU"/>
              </w:rPr>
              <w:t xml:space="preserve">Учитель английского языка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3D4AE7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X республиканская научно- практическая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Публикация в сборнике </w:t>
            </w:r>
          </w:p>
        </w:tc>
      </w:tr>
      <w:tr w:rsidR="001B4096" w:rsidTr="006D162F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Байгильдина</w:t>
            </w:r>
            <w:proofErr w:type="spellEnd"/>
            <w:r>
              <w:rPr>
                <w:sz w:val="28"/>
                <w:szCs w:val="28"/>
              </w:rPr>
              <w:t xml:space="preserve"> Л.З.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биологии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Кубок Гагарина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1B4096" w:rsidTr="006D162F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Байгильдина</w:t>
            </w:r>
            <w:proofErr w:type="spellEnd"/>
            <w:r>
              <w:rPr>
                <w:sz w:val="28"/>
                <w:szCs w:val="28"/>
              </w:rPr>
              <w:t xml:space="preserve"> Л.З.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биологии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конкурс творческих работ «Чудеса природы»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1,3,3 места</w:t>
            </w:r>
          </w:p>
        </w:tc>
      </w:tr>
      <w:tr w:rsidR="001B4096" w:rsidTr="006D162F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Харрасов</w:t>
            </w:r>
            <w:proofErr w:type="spellEnd"/>
            <w:r>
              <w:rPr>
                <w:sz w:val="28"/>
                <w:szCs w:val="28"/>
              </w:rPr>
              <w:t xml:space="preserve"> З.Д.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Башкирского языка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Кубок Гагарина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Призеры  </w:t>
            </w:r>
          </w:p>
        </w:tc>
      </w:tr>
      <w:tr w:rsidR="001B4096" w:rsidTr="006D162F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Харрасов</w:t>
            </w:r>
            <w:proofErr w:type="spellEnd"/>
            <w:r>
              <w:rPr>
                <w:sz w:val="28"/>
                <w:szCs w:val="28"/>
              </w:rPr>
              <w:t xml:space="preserve"> З.Д.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Башкирского языка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Кубок Гагарина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 </w:t>
            </w:r>
          </w:p>
        </w:tc>
      </w:tr>
      <w:tr w:rsidR="001B4096" w:rsidTr="006D162F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Харрасов</w:t>
            </w:r>
            <w:proofErr w:type="spellEnd"/>
            <w:r>
              <w:rPr>
                <w:sz w:val="28"/>
                <w:szCs w:val="28"/>
              </w:rPr>
              <w:t xml:space="preserve"> З.Д.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Башкирского языка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Олимпиада по башкирскому языку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</w:t>
            </w:r>
          </w:p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1B4096" w:rsidTr="006D162F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Валишина</w:t>
            </w:r>
            <w:proofErr w:type="spellEnd"/>
            <w:r>
              <w:rPr>
                <w:sz w:val="28"/>
                <w:szCs w:val="28"/>
              </w:rPr>
              <w:t xml:space="preserve"> Г.Т.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Башкирского языка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Олимпиада по башкирскому языку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</w:t>
            </w:r>
          </w:p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 </w:t>
            </w:r>
          </w:p>
        </w:tc>
      </w:tr>
      <w:tr w:rsidR="001B4096" w:rsidTr="006D162F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Валишина</w:t>
            </w:r>
            <w:proofErr w:type="spellEnd"/>
            <w:r>
              <w:rPr>
                <w:sz w:val="28"/>
                <w:szCs w:val="28"/>
              </w:rPr>
              <w:t xml:space="preserve"> Г.Т.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технологии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Олимпиада по технологии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 </w:t>
            </w:r>
          </w:p>
        </w:tc>
      </w:tr>
      <w:tr w:rsidR="001B4096" w:rsidTr="006D162F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 З.М.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начальных классов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Олимпиада по окружающему миру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 </w:t>
            </w:r>
          </w:p>
        </w:tc>
      </w:tr>
      <w:tr w:rsidR="001B4096" w:rsidTr="006D162F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 З.М.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начальных классов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Олимпиада по башкирскому языку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Победитель  </w:t>
            </w:r>
          </w:p>
        </w:tc>
      </w:tr>
      <w:tr w:rsidR="001B4096" w:rsidTr="006D162F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 З.М.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начальных классов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Олимпиада по русскому языку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 </w:t>
            </w:r>
          </w:p>
        </w:tc>
      </w:tr>
      <w:tr w:rsidR="001B4096" w:rsidTr="006D162F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Уразаев</w:t>
            </w:r>
            <w:proofErr w:type="spellEnd"/>
            <w:r>
              <w:rPr>
                <w:sz w:val="28"/>
                <w:szCs w:val="28"/>
              </w:rPr>
              <w:t xml:space="preserve"> С.С.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начальных технологии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Олимпиада по технологии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 </w:t>
            </w:r>
          </w:p>
        </w:tc>
      </w:tr>
      <w:tr w:rsidR="001B4096" w:rsidTr="006D162F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Хамитова</w:t>
            </w:r>
            <w:proofErr w:type="spellEnd"/>
            <w:r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физической культуры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Олимпиада по физкультуре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  <w:p w:rsidR="001B4096" w:rsidRDefault="001B4096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D4AE7" w:rsidTr="006D162F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 Г.Х.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начальных классов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Научно-практическая конференция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 </w:t>
            </w:r>
          </w:p>
        </w:tc>
      </w:tr>
      <w:tr w:rsidR="003D4AE7" w:rsidTr="006D162F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Идельбаева</w:t>
            </w:r>
            <w:proofErr w:type="spellEnd"/>
            <w:r>
              <w:rPr>
                <w:sz w:val="28"/>
                <w:szCs w:val="28"/>
              </w:rPr>
              <w:t xml:space="preserve"> Р.Д.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начальных классов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Научно-практическая конференция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 </w:t>
            </w:r>
          </w:p>
        </w:tc>
      </w:tr>
      <w:tr w:rsidR="003D4AE7" w:rsidTr="006D162F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Кидрасова</w:t>
            </w:r>
            <w:proofErr w:type="spellEnd"/>
            <w:r>
              <w:rPr>
                <w:sz w:val="28"/>
                <w:szCs w:val="28"/>
              </w:rPr>
              <w:t xml:space="preserve"> Ф.М.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географии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Научно-практическая конференция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 </w:t>
            </w:r>
          </w:p>
        </w:tc>
      </w:tr>
      <w:tr w:rsidR="003D4AE7" w:rsidTr="006D162F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Ефимушкина</w:t>
            </w:r>
            <w:proofErr w:type="spellEnd"/>
            <w:r>
              <w:rPr>
                <w:sz w:val="28"/>
                <w:szCs w:val="28"/>
              </w:rPr>
              <w:t xml:space="preserve"> А.Ф.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математики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Научно-практическая конференция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 </w:t>
            </w:r>
          </w:p>
        </w:tc>
      </w:tr>
      <w:tr w:rsidR="003D4AE7" w:rsidTr="006D162F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Каразбаева</w:t>
            </w:r>
            <w:proofErr w:type="spellEnd"/>
            <w:r>
              <w:rPr>
                <w:sz w:val="28"/>
                <w:szCs w:val="28"/>
              </w:rPr>
              <w:t xml:space="preserve"> Г.С.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английского языка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Научно-практическая конференция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Победитель </w:t>
            </w:r>
          </w:p>
        </w:tc>
      </w:tr>
      <w:tr w:rsidR="003D4AE7" w:rsidTr="006D162F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Валишина</w:t>
            </w:r>
            <w:proofErr w:type="spellEnd"/>
            <w:r>
              <w:rPr>
                <w:sz w:val="28"/>
                <w:szCs w:val="28"/>
              </w:rPr>
              <w:t xml:space="preserve"> Г.Т.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башкирского языка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Научно-практическая конференция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 </w:t>
            </w:r>
          </w:p>
        </w:tc>
      </w:tr>
      <w:tr w:rsidR="003D4AE7" w:rsidTr="006D162F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3D4AE7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695EEE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Фазлаева</w:t>
            </w:r>
            <w:proofErr w:type="spellEnd"/>
            <w:r>
              <w:rPr>
                <w:sz w:val="28"/>
                <w:szCs w:val="28"/>
              </w:rPr>
              <w:t xml:space="preserve"> Г.И.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695EEE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истории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695EEE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Научно-практическая конференция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AE7" w:rsidRDefault="00695EEE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AE7" w:rsidRDefault="00695EEE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 </w:t>
            </w:r>
          </w:p>
        </w:tc>
      </w:tr>
      <w:tr w:rsidR="00695EEE" w:rsidTr="006D162F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EEE" w:rsidRDefault="00695EEE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EEE" w:rsidRDefault="00695EEE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Фазлаева</w:t>
            </w:r>
            <w:proofErr w:type="spellEnd"/>
            <w:r>
              <w:rPr>
                <w:sz w:val="28"/>
                <w:szCs w:val="28"/>
              </w:rPr>
              <w:t xml:space="preserve"> Г.И.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EEE" w:rsidRDefault="00695EEE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истории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EEE" w:rsidRDefault="00695EEE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Лыжня России и на приз главы администрации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EEE" w:rsidRDefault="00695EEE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5EEE" w:rsidRDefault="00695EEE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Победитель  </w:t>
            </w:r>
          </w:p>
        </w:tc>
      </w:tr>
      <w:tr w:rsidR="00695EEE" w:rsidTr="006D162F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EEE" w:rsidRDefault="00695EEE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EEE" w:rsidRDefault="00695EEE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Фазлаева</w:t>
            </w:r>
            <w:proofErr w:type="spellEnd"/>
            <w:r>
              <w:rPr>
                <w:sz w:val="28"/>
                <w:szCs w:val="28"/>
              </w:rPr>
              <w:t xml:space="preserve"> Г.И.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EEE" w:rsidRDefault="00695EEE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истории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EEE" w:rsidRDefault="00695EEE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Спартакиада среди работников образования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EEE" w:rsidRDefault="00695EEE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5EEE" w:rsidRDefault="00695EEE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 </w:t>
            </w:r>
          </w:p>
        </w:tc>
      </w:tr>
      <w:tr w:rsidR="00695EEE" w:rsidTr="006D162F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EEE" w:rsidRDefault="00695EEE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EEE" w:rsidRDefault="00695EEE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Каразбаева</w:t>
            </w:r>
            <w:proofErr w:type="spellEnd"/>
            <w:r>
              <w:rPr>
                <w:sz w:val="28"/>
                <w:szCs w:val="28"/>
              </w:rPr>
              <w:t xml:space="preserve"> Г.С.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EEE" w:rsidRDefault="00695EEE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английского языка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EEE" w:rsidRDefault="00695EEE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Урал батыр на английском языке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EEE" w:rsidRDefault="00695EEE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</w:t>
            </w:r>
          </w:p>
          <w:p w:rsidR="00695EEE" w:rsidRDefault="00695EEE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5EEE" w:rsidRDefault="00695EEE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  <w:p w:rsidR="00695EEE" w:rsidRDefault="00695EEE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 в номинации</w:t>
            </w:r>
          </w:p>
        </w:tc>
      </w:tr>
      <w:tr w:rsidR="00695EEE" w:rsidTr="006D162F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EEE" w:rsidRDefault="00695EEE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EEE" w:rsidRDefault="00695EEE" w:rsidP="00695EEE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Каразбаева</w:t>
            </w:r>
            <w:proofErr w:type="spellEnd"/>
            <w:r>
              <w:rPr>
                <w:sz w:val="28"/>
                <w:szCs w:val="28"/>
              </w:rPr>
              <w:t xml:space="preserve"> Г.С.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EEE" w:rsidRDefault="00695EEE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английского языка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EEE" w:rsidRDefault="00695EEE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Читающие родители – читающие дети.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EEE" w:rsidRDefault="00695EEE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  <w:p w:rsidR="00EB00EC" w:rsidRPr="00EB00EC" w:rsidRDefault="00EB00EC" w:rsidP="00EB00EC">
            <w:pPr>
              <w:pStyle w:val="Style13"/>
              <w:widowControl/>
              <w:snapToGrid w:val="0"/>
              <w:rPr>
                <w:sz w:val="28"/>
                <w:szCs w:val="28"/>
                <w:lang w:val="ba-RU"/>
              </w:rPr>
            </w:pPr>
            <w:r>
              <w:rPr>
                <w:sz w:val="28"/>
                <w:szCs w:val="28"/>
                <w:lang w:val="ba-RU"/>
              </w:rPr>
              <w:t xml:space="preserve">Республиканский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5EEE" w:rsidRDefault="00695EEE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  <w:p w:rsidR="00EB00EC" w:rsidRPr="00EB00EC" w:rsidRDefault="00EB00EC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  <w:lang w:val="ba-RU"/>
              </w:rPr>
            </w:pPr>
            <w:r>
              <w:rPr>
                <w:sz w:val="28"/>
                <w:szCs w:val="28"/>
                <w:lang w:val="ba-RU"/>
              </w:rPr>
              <w:t xml:space="preserve">Призер </w:t>
            </w:r>
          </w:p>
        </w:tc>
      </w:tr>
      <w:tr w:rsidR="00695EEE" w:rsidTr="006D162F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EEE" w:rsidRDefault="00695EEE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EEE" w:rsidRDefault="00695EEE" w:rsidP="00695EEE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Каразбаева</w:t>
            </w:r>
            <w:proofErr w:type="spellEnd"/>
            <w:r>
              <w:rPr>
                <w:sz w:val="28"/>
                <w:szCs w:val="28"/>
              </w:rPr>
              <w:t xml:space="preserve"> Г.С.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EEE" w:rsidRDefault="00695EEE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английского языка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EEE" w:rsidRDefault="00695EEE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Лучший </w:t>
            </w:r>
            <w:r w:rsidR="00A000C8">
              <w:rPr>
                <w:sz w:val="28"/>
                <w:szCs w:val="28"/>
              </w:rPr>
              <w:t xml:space="preserve">информационно-библиотечный центр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EEE" w:rsidRDefault="00A000C8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5EEE" w:rsidRDefault="00A000C8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 </w:t>
            </w:r>
          </w:p>
        </w:tc>
      </w:tr>
      <w:tr w:rsidR="00A000C8" w:rsidTr="006D162F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0C8" w:rsidRDefault="00A000C8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0C8" w:rsidRDefault="00A000C8" w:rsidP="00695EEE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Валишина</w:t>
            </w:r>
            <w:proofErr w:type="spellEnd"/>
            <w:r>
              <w:rPr>
                <w:sz w:val="28"/>
                <w:szCs w:val="28"/>
              </w:rPr>
              <w:t xml:space="preserve"> Г.Т.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0C8" w:rsidRDefault="00A000C8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башкирского языка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0C8" w:rsidRDefault="00A000C8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чтецов к 75-летию Победы в ВОВ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0C8" w:rsidRDefault="00A000C8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0C8" w:rsidRDefault="00A000C8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 </w:t>
            </w:r>
          </w:p>
        </w:tc>
      </w:tr>
      <w:tr w:rsidR="00A000C8" w:rsidTr="006D162F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0C8" w:rsidRDefault="00A000C8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0C8" w:rsidRDefault="00A000C8" w:rsidP="00695EEE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Харрасов</w:t>
            </w:r>
            <w:proofErr w:type="spellEnd"/>
            <w:r>
              <w:rPr>
                <w:sz w:val="28"/>
                <w:szCs w:val="28"/>
              </w:rPr>
              <w:t xml:space="preserve"> З.Д.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0C8" w:rsidRDefault="00A000C8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башкирского языка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0C8" w:rsidRDefault="00A000C8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сочинений, «Герои, которые рядом с нами»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0C8" w:rsidRDefault="00A000C8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0C8" w:rsidRDefault="00A000C8" w:rsidP="001B4096">
            <w:pPr>
              <w:pStyle w:val="Style13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 </w:t>
            </w:r>
          </w:p>
        </w:tc>
      </w:tr>
    </w:tbl>
    <w:p w:rsidR="00EF4DC0" w:rsidRPr="00F90247" w:rsidRDefault="00EF4DC0" w:rsidP="00BE78FB">
      <w:pPr>
        <w:rPr>
          <w:sz w:val="28"/>
          <w:szCs w:val="28"/>
        </w:rPr>
      </w:pPr>
    </w:p>
    <w:p w:rsidR="00BE78FB" w:rsidRPr="00F90247" w:rsidRDefault="00BE78FB" w:rsidP="00BE78FB">
      <w:pPr>
        <w:pStyle w:val="Style12"/>
        <w:widowControl/>
        <w:tabs>
          <w:tab w:val="left" w:leader="underscore" w:pos="754"/>
          <w:tab w:val="left" w:leader="underscore" w:pos="10133"/>
        </w:tabs>
        <w:spacing w:before="29" w:line="278" w:lineRule="exact"/>
        <w:ind w:right="4646"/>
        <w:jc w:val="left"/>
        <w:rPr>
          <w:rStyle w:val="FontStyle37"/>
          <w:sz w:val="28"/>
          <w:szCs w:val="28"/>
        </w:rPr>
      </w:pPr>
      <w:r w:rsidRPr="00F90247">
        <w:rPr>
          <w:rStyle w:val="FontStyle37"/>
          <w:sz w:val="28"/>
          <w:szCs w:val="28"/>
        </w:rPr>
        <w:t>3.6. Материально-технические условия реализации основной образовательной программы:</w:t>
      </w:r>
      <w:r w:rsidRPr="00F90247">
        <w:rPr>
          <w:rStyle w:val="FontStyle37"/>
          <w:sz w:val="28"/>
          <w:szCs w:val="28"/>
        </w:rPr>
        <w:br/>
      </w:r>
      <w:r w:rsidRPr="00F90247">
        <w:rPr>
          <w:rStyle w:val="FontStyle38"/>
          <w:sz w:val="28"/>
          <w:szCs w:val="28"/>
          <w:u w:val="single"/>
        </w:rPr>
        <w:t xml:space="preserve">3.6.1. </w:t>
      </w:r>
      <w:r w:rsidRPr="00F90247">
        <w:rPr>
          <w:rStyle w:val="FontStyle37"/>
          <w:sz w:val="28"/>
          <w:szCs w:val="28"/>
          <w:u w:val="single"/>
        </w:rPr>
        <w:t>Материально-техническая база учреждения:</w:t>
      </w:r>
      <w:r w:rsidRPr="00F90247">
        <w:rPr>
          <w:rStyle w:val="FontStyle37"/>
          <w:sz w:val="28"/>
          <w:szCs w:val="28"/>
        </w:rPr>
        <w:tab/>
      </w:r>
    </w:p>
    <w:tbl>
      <w:tblPr>
        <w:tblW w:w="14772" w:type="dxa"/>
        <w:tblInd w:w="43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399"/>
        <w:gridCol w:w="2410"/>
        <w:gridCol w:w="2693"/>
        <w:gridCol w:w="6270"/>
      </w:tblGrid>
      <w:tr w:rsidR="00BE78FB" w:rsidRPr="00F90247" w:rsidTr="00FD3AD7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8"/>
              <w:widowControl/>
              <w:snapToGrid w:val="0"/>
              <w:spacing w:line="256" w:lineRule="auto"/>
              <w:ind w:left="1128"/>
              <w:rPr>
                <w:rStyle w:val="FontStyle39"/>
                <w:sz w:val="28"/>
                <w:szCs w:val="28"/>
              </w:rPr>
            </w:pPr>
            <w:r w:rsidRPr="00F90247">
              <w:rPr>
                <w:rStyle w:val="FontStyle39"/>
                <w:sz w:val="28"/>
                <w:szCs w:val="28"/>
              </w:rPr>
              <w:t>Наименование объекта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8"/>
              <w:widowControl/>
              <w:snapToGrid w:val="0"/>
              <w:spacing w:line="256" w:lineRule="auto"/>
              <w:ind w:left="1277"/>
              <w:rPr>
                <w:rStyle w:val="FontStyle39"/>
                <w:sz w:val="28"/>
                <w:szCs w:val="28"/>
              </w:rPr>
            </w:pPr>
            <w:r w:rsidRPr="00F90247">
              <w:rPr>
                <w:rStyle w:val="FontStyle39"/>
                <w:sz w:val="28"/>
                <w:szCs w:val="28"/>
              </w:rPr>
              <w:t>Кол-во мест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8"/>
              <w:widowControl/>
              <w:snapToGrid w:val="0"/>
              <w:spacing w:line="256" w:lineRule="auto"/>
              <w:ind w:left="845"/>
              <w:rPr>
                <w:rStyle w:val="FontStyle39"/>
                <w:sz w:val="28"/>
                <w:szCs w:val="28"/>
              </w:rPr>
            </w:pPr>
            <w:r w:rsidRPr="00F90247">
              <w:rPr>
                <w:rStyle w:val="FontStyle39"/>
                <w:sz w:val="28"/>
                <w:szCs w:val="28"/>
              </w:rPr>
              <w:t>Площадь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8"/>
              <w:widowControl/>
              <w:snapToGrid w:val="0"/>
              <w:spacing w:line="250" w:lineRule="exact"/>
              <w:rPr>
                <w:rStyle w:val="FontStyle39"/>
                <w:sz w:val="28"/>
                <w:szCs w:val="28"/>
              </w:rPr>
            </w:pPr>
            <w:r w:rsidRPr="00F90247">
              <w:rPr>
                <w:rStyle w:val="FontStyle39"/>
                <w:sz w:val="28"/>
                <w:szCs w:val="28"/>
              </w:rPr>
              <w:t>Количество единиц ценного оборудования</w:t>
            </w:r>
          </w:p>
        </w:tc>
      </w:tr>
      <w:tr w:rsidR="00BE78FB" w:rsidRPr="00F90247" w:rsidTr="00FD3AD7">
        <w:trPr>
          <w:trHeight w:val="41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b/>
                <w:sz w:val="28"/>
                <w:szCs w:val="28"/>
              </w:rPr>
            </w:pPr>
            <w:r w:rsidRPr="00F90247">
              <w:rPr>
                <w:rStyle w:val="FontStyle41"/>
                <w:b/>
                <w:sz w:val="28"/>
                <w:szCs w:val="28"/>
              </w:rPr>
              <w:t>Столовая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1534E4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BA05E3" w:rsidRDefault="008E57E8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96</w:t>
            </w:r>
            <w:r w:rsidR="00BE78FB">
              <w:rPr>
                <w:sz w:val="28"/>
                <w:szCs w:val="28"/>
              </w:rPr>
              <w:t>,8м</w:t>
            </w:r>
            <w:r w:rsidR="00BE78FB">
              <w:rPr>
                <w:sz w:val="28"/>
                <w:szCs w:val="28"/>
                <w:vertAlign w:val="superscript"/>
              </w:rPr>
              <w:t>2</w:t>
            </w:r>
          </w:p>
          <w:p w:rsidR="00BE78FB" w:rsidRPr="00BA05E3" w:rsidRDefault="00BE78FB" w:rsidP="00FD3AD7">
            <w:pPr>
              <w:pStyle w:val="Style13"/>
              <w:widowControl/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534E4">
              <w:rPr>
                <w:sz w:val="28"/>
                <w:szCs w:val="28"/>
              </w:rPr>
              <w:t>есы–3</w:t>
            </w:r>
            <w:r w:rsidRPr="00F90247">
              <w:rPr>
                <w:sz w:val="28"/>
                <w:szCs w:val="28"/>
              </w:rPr>
              <w:t xml:space="preserve"> шт. </w:t>
            </w:r>
          </w:p>
          <w:p w:rsidR="00BE78FB" w:rsidRDefault="00BE78FB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Ларь  морозильный</w:t>
            </w:r>
            <w:proofErr w:type="gramEnd"/>
            <w:r>
              <w:rPr>
                <w:sz w:val="28"/>
                <w:szCs w:val="28"/>
              </w:rPr>
              <w:t xml:space="preserve"> – 2</w:t>
            </w:r>
            <w:r w:rsidRPr="00F90247">
              <w:rPr>
                <w:sz w:val="28"/>
                <w:szCs w:val="28"/>
              </w:rPr>
              <w:t xml:space="preserve"> шт.</w:t>
            </w:r>
          </w:p>
          <w:p w:rsidR="00BE78FB" w:rsidRDefault="001534E4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 холодильный – 3</w:t>
            </w:r>
            <w:r w:rsidR="00BE78FB">
              <w:rPr>
                <w:sz w:val="28"/>
                <w:szCs w:val="28"/>
              </w:rPr>
              <w:t xml:space="preserve"> шт.</w:t>
            </w:r>
          </w:p>
          <w:p w:rsidR="00BE78FB" w:rsidRDefault="00BE78FB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Овощерезка – 1 шт.</w:t>
            </w:r>
          </w:p>
          <w:p w:rsidR="00BE78FB" w:rsidRDefault="00BE78FB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Овощерезательно</w:t>
            </w:r>
            <w:proofErr w:type="spellEnd"/>
            <w:r>
              <w:rPr>
                <w:sz w:val="28"/>
                <w:szCs w:val="28"/>
              </w:rPr>
              <w:t>-протирочная машина – 1шт.</w:t>
            </w:r>
          </w:p>
          <w:p w:rsidR="00BE78FB" w:rsidRDefault="00BE78FB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Эл.мясорубка</w:t>
            </w:r>
            <w:proofErr w:type="spellEnd"/>
            <w:r>
              <w:rPr>
                <w:sz w:val="28"/>
                <w:szCs w:val="28"/>
              </w:rPr>
              <w:t xml:space="preserve"> – 1шт.</w:t>
            </w:r>
          </w:p>
          <w:p w:rsidR="00BE78FB" w:rsidRDefault="00BE78FB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Плита  эл</w:t>
            </w:r>
            <w:proofErr w:type="gramEnd"/>
            <w:r w:rsidR="00E54357">
              <w:rPr>
                <w:sz w:val="28"/>
                <w:szCs w:val="28"/>
              </w:rPr>
              <w:t>-2</w:t>
            </w:r>
            <w:r w:rsidRPr="00F90247">
              <w:rPr>
                <w:sz w:val="28"/>
                <w:szCs w:val="28"/>
              </w:rPr>
              <w:t>шт</w:t>
            </w:r>
          </w:p>
          <w:p w:rsidR="00BE78FB" w:rsidRDefault="00BE78FB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Машина </w:t>
            </w:r>
            <w:proofErr w:type="spellStart"/>
            <w:r>
              <w:rPr>
                <w:sz w:val="28"/>
                <w:szCs w:val="28"/>
              </w:rPr>
              <w:t>взбивальная</w:t>
            </w:r>
            <w:proofErr w:type="spellEnd"/>
            <w:r>
              <w:rPr>
                <w:sz w:val="28"/>
                <w:szCs w:val="28"/>
              </w:rPr>
              <w:t xml:space="preserve"> – 1шт.</w:t>
            </w:r>
          </w:p>
          <w:p w:rsidR="00BE78FB" w:rsidRDefault="00BE78FB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Ванна моечная – 8шт.</w:t>
            </w:r>
          </w:p>
          <w:p w:rsidR="00BE78FB" w:rsidRDefault="00BE78FB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Стол-</w:t>
            </w:r>
            <w:proofErr w:type="spellStart"/>
            <w:r w:rsidR="001534E4">
              <w:rPr>
                <w:sz w:val="28"/>
                <w:szCs w:val="28"/>
              </w:rPr>
              <w:t>разделочно</w:t>
            </w:r>
            <w:proofErr w:type="spellEnd"/>
            <w:r w:rsidR="001534E4">
              <w:rPr>
                <w:sz w:val="28"/>
                <w:szCs w:val="28"/>
              </w:rPr>
              <w:t>-производственный – 7</w:t>
            </w:r>
            <w:r>
              <w:rPr>
                <w:sz w:val="28"/>
                <w:szCs w:val="28"/>
              </w:rPr>
              <w:t xml:space="preserve"> шт.</w:t>
            </w:r>
          </w:p>
          <w:p w:rsidR="00BE78FB" w:rsidRDefault="001534E4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Стеллаж кухонный - 3</w:t>
            </w:r>
            <w:r w:rsidR="00BE78FB" w:rsidRPr="00F90247">
              <w:rPr>
                <w:sz w:val="28"/>
                <w:szCs w:val="28"/>
              </w:rPr>
              <w:t xml:space="preserve"> шт.</w:t>
            </w:r>
          </w:p>
          <w:p w:rsidR="00BE78FB" w:rsidRDefault="00BE78FB" w:rsidP="00FD3AD7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Мармит для 1 и 2-х блюд-1шт</w:t>
            </w:r>
          </w:p>
          <w:p w:rsidR="00BE78FB" w:rsidRPr="00F90247" w:rsidRDefault="00BE78FB" w:rsidP="00FD3AD7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Машина протирочно-резательная-1шт</w:t>
            </w:r>
          </w:p>
          <w:p w:rsidR="00BE78FB" w:rsidRDefault="001534E4" w:rsidP="00FD3AD7">
            <w:pPr>
              <w:pStyle w:val="Style13"/>
              <w:widowControl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обеденный – 20</w:t>
            </w:r>
            <w:r w:rsidR="00BE78FB" w:rsidRPr="009E277A">
              <w:rPr>
                <w:sz w:val="28"/>
                <w:szCs w:val="28"/>
              </w:rPr>
              <w:t xml:space="preserve"> шт.</w:t>
            </w:r>
          </w:p>
          <w:p w:rsidR="001534E4" w:rsidRDefault="001534E4" w:rsidP="00FD3AD7">
            <w:pPr>
              <w:pStyle w:val="Style13"/>
              <w:widowControl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Микроволновка – 1 шт.</w:t>
            </w:r>
          </w:p>
          <w:p w:rsidR="00E54357" w:rsidRPr="009E277A" w:rsidRDefault="00E54357" w:rsidP="00FD3AD7">
            <w:pPr>
              <w:pStyle w:val="Style13"/>
              <w:widowControl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Шкаф жарочный – 1 </w:t>
            </w: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  <w:r>
              <w:rPr>
                <w:sz w:val="28"/>
                <w:szCs w:val="28"/>
              </w:rPr>
              <w:t>;</w:t>
            </w:r>
          </w:p>
        </w:tc>
      </w:tr>
      <w:tr w:rsidR="00BE78FB" w:rsidRPr="00F90247" w:rsidTr="00FD3AD7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b/>
                <w:sz w:val="28"/>
                <w:szCs w:val="28"/>
              </w:rPr>
            </w:pPr>
            <w:r w:rsidRPr="00F90247">
              <w:rPr>
                <w:rStyle w:val="FontStyle41"/>
                <w:b/>
                <w:sz w:val="28"/>
                <w:szCs w:val="28"/>
              </w:rPr>
              <w:lastRenderedPageBreak/>
              <w:t>Актовый зал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F5776F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F5776F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96.8</w:t>
            </w:r>
            <w:r w:rsidR="00BE78FB">
              <w:rPr>
                <w:sz w:val="28"/>
                <w:szCs w:val="28"/>
              </w:rPr>
              <w:t xml:space="preserve"> </w:t>
            </w:r>
            <w:proofErr w:type="spellStart"/>
            <w:r w:rsidR="00BE78FB">
              <w:rPr>
                <w:sz w:val="28"/>
                <w:szCs w:val="28"/>
              </w:rPr>
              <w:t>кв.м</w:t>
            </w:r>
            <w:proofErr w:type="spellEnd"/>
            <w:r w:rsidR="00BE78FB">
              <w:rPr>
                <w:sz w:val="28"/>
                <w:szCs w:val="28"/>
              </w:rPr>
              <w:t>.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8FB" w:rsidRPr="009C31E5" w:rsidRDefault="00BE78FB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  <w:r w:rsidRPr="009C31E5">
              <w:rPr>
                <w:sz w:val="28"/>
                <w:szCs w:val="28"/>
              </w:rPr>
              <w:t>Трибуна – 1шт.</w:t>
            </w:r>
          </w:p>
          <w:p w:rsidR="008E57E8" w:rsidRDefault="00BE78FB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  <w:r w:rsidRPr="009C31E5">
              <w:rPr>
                <w:sz w:val="28"/>
                <w:szCs w:val="28"/>
              </w:rPr>
              <w:t>Микрофон- 2шт.</w:t>
            </w:r>
          </w:p>
          <w:p w:rsidR="008E57E8" w:rsidRDefault="008E57E8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Пультуправление</w:t>
            </w:r>
            <w:proofErr w:type="spellEnd"/>
            <w:r>
              <w:rPr>
                <w:sz w:val="28"/>
                <w:szCs w:val="28"/>
              </w:rPr>
              <w:t xml:space="preserve"> – 1 </w:t>
            </w: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8E57E8" w:rsidRPr="009C31E5" w:rsidRDefault="008E57E8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Колонка – 2 </w:t>
            </w: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  <w:r>
              <w:rPr>
                <w:sz w:val="28"/>
                <w:szCs w:val="28"/>
              </w:rPr>
              <w:t>;</w:t>
            </w:r>
          </w:p>
        </w:tc>
      </w:tr>
      <w:tr w:rsidR="00BE78FB" w:rsidRPr="00F90247" w:rsidTr="00FD3AD7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b/>
                <w:sz w:val="28"/>
                <w:szCs w:val="28"/>
              </w:rPr>
            </w:pPr>
            <w:r w:rsidRPr="00F90247">
              <w:rPr>
                <w:rStyle w:val="FontStyle41"/>
                <w:b/>
                <w:sz w:val="28"/>
                <w:szCs w:val="28"/>
              </w:rPr>
              <w:t>Библиотека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F5776F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47,80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Default="00BE78FB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Компьютер в сборе рабочего места библиотекаря — 1 шт.</w:t>
            </w:r>
          </w:p>
          <w:p w:rsidR="00BE78FB" w:rsidRDefault="00BE78FB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Стол-барьер библиотечный – 1шт.</w:t>
            </w:r>
          </w:p>
          <w:p w:rsidR="00BE78FB" w:rsidRDefault="00BE78FB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 для читательских формуляров – 2шт.</w:t>
            </w:r>
          </w:p>
          <w:p w:rsidR="00BE78FB" w:rsidRPr="00F90247" w:rsidRDefault="00BE78FB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 картотечный – 1шт.</w:t>
            </w:r>
          </w:p>
        </w:tc>
      </w:tr>
      <w:tr w:rsidR="00BE78FB" w:rsidRPr="00F90247" w:rsidTr="00FD3AD7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snapToGrid w:val="0"/>
              <w:spacing w:line="256" w:lineRule="auto"/>
              <w:rPr>
                <w:b/>
                <w:sz w:val="28"/>
                <w:szCs w:val="28"/>
              </w:rPr>
            </w:pPr>
            <w:r w:rsidRPr="00F90247">
              <w:rPr>
                <w:b/>
                <w:sz w:val="28"/>
                <w:szCs w:val="28"/>
              </w:rPr>
              <w:t>Спортивный  зал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color w:val="FF0000"/>
                <w:sz w:val="28"/>
                <w:szCs w:val="28"/>
              </w:rPr>
            </w:pPr>
            <w:r w:rsidRPr="00F90247">
              <w:rPr>
                <w:color w:val="FF0000"/>
                <w:sz w:val="28"/>
                <w:szCs w:val="28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F5776F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912B6B">
              <w:rPr>
                <w:sz w:val="28"/>
                <w:szCs w:val="28"/>
              </w:rPr>
              <w:t>6,0</w:t>
            </w:r>
            <w:r w:rsidR="00BE78FB">
              <w:rPr>
                <w:sz w:val="28"/>
                <w:szCs w:val="28"/>
              </w:rPr>
              <w:t xml:space="preserve"> </w:t>
            </w:r>
            <w:proofErr w:type="spellStart"/>
            <w:r w:rsidR="00BE78FB">
              <w:rPr>
                <w:sz w:val="28"/>
                <w:szCs w:val="28"/>
              </w:rPr>
              <w:t>кв.м</w:t>
            </w:r>
            <w:proofErr w:type="spellEnd"/>
            <w:r w:rsidR="00BE78FB">
              <w:rPr>
                <w:sz w:val="28"/>
                <w:szCs w:val="28"/>
              </w:rPr>
              <w:t>.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B6B" w:rsidRPr="00912B6B" w:rsidRDefault="00912B6B" w:rsidP="00912B6B">
            <w:pPr>
              <w:jc w:val="both"/>
              <w:rPr>
                <w:sz w:val="28"/>
              </w:rPr>
            </w:pPr>
            <w:r w:rsidRPr="00912B6B">
              <w:rPr>
                <w:sz w:val="28"/>
              </w:rPr>
              <w:t xml:space="preserve">Спортзал; </w:t>
            </w:r>
          </w:p>
          <w:p w:rsidR="00912B6B" w:rsidRPr="00912B6B" w:rsidRDefault="00912B6B" w:rsidP="00912B6B">
            <w:pPr>
              <w:jc w:val="both"/>
              <w:rPr>
                <w:sz w:val="28"/>
              </w:rPr>
            </w:pPr>
            <w:r w:rsidRPr="00912B6B">
              <w:rPr>
                <w:sz w:val="28"/>
              </w:rPr>
              <w:t xml:space="preserve">зал гимнастики и ритмики; </w:t>
            </w:r>
          </w:p>
          <w:p w:rsidR="00912B6B" w:rsidRPr="00912B6B" w:rsidRDefault="00912B6B" w:rsidP="00912B6B">
            <w:pPr>
              <w:jc w:val="both"/>
              <w:rPr>
                <w:sz w:val="28"/>
              </w:rPr>
            </w:pPr>
            <w:r w:rsidRPr="00912B6B">
              <w:rPr>
                <w:sz w:val="28"/>
              </w:rPr>
              <w:t xml:space="preserve">МАФ; </w:t>
            </w:r>
          </w:p>
          <w:p w:rsidR="00912B6B" w:rsidRPr="00912B6B" w:rsidRDefault="00912B6B" w:rsidP="00912B6B">
            <w:pPr>
              <w:jc w:val="both"/>
              <w:rPr>
                <w:sz w:val="28"/>
              </w:rPr>
            </w:pPr>
            <w:r w:rsidRPr="00912B6B">
              <w:rPr>
                <w:sz w:val="28"/>
              </w:rPr>
              <w:t xml:space="preserve">брусья гимнастические; </w:t>
            </w:r>
          </w:p>
          <w:p w:rsidR="00912B6B" w:rsidRPr="00912B6B" w:rsidRDefault="00912B6B" w:rsidP="00912B6B">
            <w:pPr>
              <w:jc w:val="both"/>
              <w:rPr>
                <w:sz w:val="28"/>
              </w:rPr>
            </w:pPr>
            <w:r w:rsidRPr="00912B6B">
              <w:rPr>
                <w:sz w:val="28"/>
              </w:rPr>
              <w:t xml:space="preserve">козел гимнастический; </w:t>
            </w:r>
          </w:p>
          <w:p w:rsidR="00912B6B" w:rsidRPr="00912B6B" w:rsidRDefault="00912B6B" w:rsidP="00912B6B">
            <w:pPr>
              <w:jc w:val="both"/>
              <w:rPr>
                <w:sz w:val="28"/>
              </w:rPr>
            </w:pPr>
            <w:r w:rsidRPr="00912B6B">
              <w:rPr>
                <w:sz w:val="28"/>
              </w:rPr>
              <w:t xml:space="preserve">конь гимнастический; </w:t>
            </w:r>
          </w:p>
          <w:p w:rsidR="00912B6B" w:rsidRPr="00912B6B" w:rsidRDefault="00912B6B" w:rsidP="00912B6B">
            <w:pPr>
              <w:jc w:val="both"/>
              <w:rPr>
                <w:sz w:val="28"/>
              </w:rPr>
            </w:pPr>
            <w:r w:rsidRPr="00912B6B">
              <w:rPr>
                <w:sz w:val="28"/>
              </w:rPr>
              <w:t xml:space="preserve">стенка гимнастическая;  </w:t>
            </w:r>
          </w:p>
          <w:p w:rsidR="00912B6B" w:rsidRPr="00912B6B" w:rsidRDefault="00912B6B" w:rsidP="00912B6B">
            <w:pPr>
              <w:jc w:val="both"/>
              <w:rPr>
                <w:sz w:val="28"/>
              </w:rPr>
            </w:pPr>
            <w:r w:rsidRPr="00912B6B">
              <w:rPr>
                <w:sz w:val="28"/>
              </w:rPr>
              <w:t xml:space="preserve">канат для лазанья;  </w:t>
            </w:r>
          </w:p>
          <w:p w:rsidR="00912B6B" w:rsidRPr="00912B6B" w:rsidRDefault="00912B6B" w:rsidP="00912B6B">
            <w:pPr>
              <w:jc w:val="both"/>
              <w:rPr>
                <w:sz w:val="28"/>
              </w:rPr>
            </w:pPr>
            <w:r w:rsidRPr="00912B6B">
              <w:rPr>
                <w:sz w:val="28"/>
              </w:rPr>
              <w:t xml:space="preserve">баскетбольные мячи – 25 шт.; </w:t>
            </w:r>
          </w:p>
          <w:p w:rsidR="00912B6B" w:rsidRPr="00912B6B" w:rsidRDefault="00912B6B" w:rsidP="00912B6B">
            <w:pPr>
              <w:jc w:val="both"/>
              <w:rPr>
                <w:sz w:val="28"/>
              </w:rPr>
            </w:pPr>
            <w:r w:rsidRPr="00912B6B">
              <w:rPr>
                <w:sz w:val="28"/>
              </w:rPr>
              <w:t xml:space="preserve">волейбольные мячи – 15 шт.; </w:t>
            </w:r>
          </w:p>
          <w:p w:rsidR="00912B6B" w:rsidRPr="00912B6B" w:rsidRDefault="00912B6B" w:rsidP="00912B6B">
            <w:pPr>
              <w:jc w:val="both"/>
              <w:rPr>
                <w:sz w:val="28"/>
              </w:rPr>
            </w:pPr>
            <w:r w:rsidRPr="00912B6B">
              <w:rPr>
                <w:sz w:val="28"/>
              </w:rPr>
              <w:t xml:space="preserve">футбольные мячи – 15 шт.; </w:t>
            </w:r>
          </w:p>
          <w:p w:rsidR="00912B6B" w:rsidRPr="00912B6B" w:rsidRDefault="00912B6B" w:rsidP="00912B6B">
            <w:pPr>
              <w:jc w:val="both"/>
              <w:rPr>
                <w:sz w:val="28"/>
              </w:rPr>
            </w:pPr>
            <w:r w:rsidRPr="00912B6B">
              <w:rPr>
                <w:sz w:val="28"/>
              </w:rPr>
              <w:t xml:space="preserve">лыжи – 40 пар; </w:t>
            </w:r>
          </w:p>
          <w:p w:rsidR="00912B6B" w:rsidRPr="00912B6B" w:rsidRDefault="00912B6B" w:rsidP="00912B6B">
            <w:pPr>
              <w:jc w:val="both"/>
              <w:rPr>
                <w:sz w:val="28"/>
              </w:rPr>
            </w:pPr>
            <w:r w:rsidRPr="00912B6B">
              <w:rPr>
                <w:sz w:val="28"/>
              </w:rPr>
              <w:t xml:space="preserve">обручи – 20 шт.; </w:t>
            </w:r>
          </w:p>
          <w:p w:rsidR="00912B6B" w:rsidRPr="00912B6B" w:rsidRDefault="00912B6B" w:rsidP="00912B6B">
            <w:pPr>
              <w:jc w:val="both"/>
              <w:rPr>
                <w:sz w:val="28"/>
              </w:rPr>
            </w:pPr>
            <w:r w:rsidRPr="00912B6B">
              <w:rPr>
                <w:sz w:val="28"/>
              </w:rPr>
              <w:t xml:space="preserve">скакалки – 20 шт.; </w:t>
            </w:r>
          </w:p>
          <w:p w:rsidR="00BE78FB" w:rsidRPr="00912B6B" w:rsidRDefault="00912B6B" w:rsidP="00912B6B">
            <w:pPr>
              <w:snapToGrid w:val="0"/>
              <w:spacing w:line="256" w:lineRule="auto"/>
              <w:jc w:val="both"/>
              <w:rPr>
                <w:sz w:val="32"/>
                <w:szCs w:val="28"/>
              </w:rPr>
            </w:pPr>
            <w:r w:rsidRPr="00912B6B">
              <w:rPr>
                <w:sz w:val="28"/>
              </w:rPr>
              <w:t>гимнастические маты.</w:t>
            </w:r>
          </w:p>
        </w:tc>
      </w:tr>
      <w:tr w:rsidR="00BE78FB" w:rsidRPr="00F90247" w:rsidTr="00FD3AD7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b/>
                <w:sz w:val="28"/>
                <w:szCs w:val="28"/>
              </w:rPr>
            </w:pPr>
            <w:r w:rsidRPr="00F90247">
              <w:rPr>
                <w:rStyle w:val="FontStyle41"/>
                <w:b/>
                <w:sz w:val="28"/>
                <w:szCs w:val="28"/>
              </w:rPr>
              <w:t>Медицинский кабинет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F5776F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Default="008E57E8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Кушетка </w:t>
            </w:r>
            <w:r w:rsidR="00BE78FB">
              <w:rPr>
                <w:sz w:val="28"/>
                <w:szCs w:val="28"/>
              </w:rPr>
              <w:t xml:space="preserve"> –</w:t>
            </w:r>
            <w:proofErr w:type="gramEnd"/>
            <w:r w:rsidR="00BE78FB">
              <w:rPr>
                <w:sz w:val="28"/>
                <w:szCs w:val="28"/>
              </w:rPr>
              <w:t xml:space="preserve"> 2шт.</w:t>
            </w:r>
          </w:p>
          <w:p w:rsidR="00BE78FB" w:rsidRPr="00F90247" w:rsidRDefault="008E57E8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Стол </w:t>
            </w:r>
            <w:r w:rsidR="00BE78FB">
              <w:rPr>
                <w:sz w:val="28"/>
                <w:szCs w:val="28"/>
              </w:rPr>
              <w:t xml:space="preserve"> – 1 шт.</w:t>
            </w:r>
          </w:p>
        </w:tc>
      </w:tr>
      <w:tr w:rsidR="00BE78FB" w:rsidRPr="00F90247" w:rsidTr="00FD3AD7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snapToGrid w:val="0"/>
              <w:spacing w:line="256" w:lineRule="auto"/>
              <w:rPr>
                <w:b/>
                <w:sz w:val="28"/>
                <w:szCs w:val="28"/>
              </w:rPr>
            </w:pPr>
            <w:r w:rsidRPr="00F90247">
              <w:rPr>
                <w:b/>
                <w:sz w:val="28"/>
                <w:szCs w:val="28"/>
              </w:rPr>
              <w:t>Мастерская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F5776F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62,5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B6B" w:rsidRPr="00912B6B" w:rsidRDefault="00912B6B" w:rsidP="00912B6B">
            <w:pPr>
              <w:jc w:val="both"/>
              <w:rPr>
                <w:sz w:val="28"/>
              </w:rPr>
            </w:pPr>
            <w:r w:rsidRPr="00912B6B">
              <w:rPr>
                <w:sz w:val="28"/>
              </w:rPr>
              <w:t xml:space="preserve">верстак столярный ученический –4 шт.; </w:t>
            </w:r>
          </w:p>
          <w:p w:rsidR="00912B6B" w:rsidRPr="00912B6B" w:rsidRDefault="00912B6B" w:rsidP="00912B6B">
            <w:pPr>
              <w:jc w:val="both"/>
              <w:rPr>
                <w:sz w:val="28"/>
              </w:rPr>
            </w:pPr>
            <w:r w:rsidRPr="00912B6B">
              <w:rPr>
                <w:sz w:val="28"/>
              </w:rPr>
              <w:t xml:space="preserve">верстак комбинированный –  5 шт.; </w:t>
            </w:r>
          </w:p>
          <w:p w:rsidR="00912B6B" w:rsidRPr="00912B6B" w:rsidRDefault="00912B6B" w:rsidP="00912B6B">
            <w:pPr>
              <w:jc w:val="both"/>
              <w:rPr>
                <w:sz w:val="28"/>
              </w:rPr>
            </w:pPr>
            <w:r w:rsidRPr="00912B6B">
              <w:rPr>
                <w:sz w:val="28"/>
              </w:rPr>
              <w:t xml:space="preserve">станок вертикально-сверлильный -2 </w:t>
            </w:r>
            <w:proofErr w:type="spellStart"/>
            <w:r w:rsidRPr="00912B6B">
              <w:rPr>
                <w:sz w:val="28"/>
              </w:rPr>
              <w:t>шт</w:t>
            </w:r>
            <w:proofErr w:type="spellEnd"/>
            <w:r w:rsidRPr="00912B6B">
              <w:rPr>
                <w:sz w:val="28"/>
              </w:rPr>
              <w:t>;</w:t>
            </w:r>
          </w:p>
          <w:p w:rsidR="00912B6B" w:rsidRPr="00912B6B" w:rsidRDefault="00912B6B" w:rsidP="00912B6B">
            <w:pPr>
              <w:jc w:val="both"/>
              <w:rPr>
                <w:sz w:val="28"/>
              </w:rPr>
            </w:pPr>
            <w:r w:rsidRPr="00912B6B">
              <w:rPr>
                <w:sz w:val="28"/>
              </w:rPr>
              <w:t xml:space="preserve">токарный станок по дереву – 2 </w:t>
            </w:r>
            <w:proofErr w:type="spellStart"/>
            <w:r w:rsidRPr="00912B6B">
              <w:rPr>
                <w:sz w:val="28"/>
              </w:rPr>
              <w:t>шт</w:t>
            </w:r>
            <w:proofErr w:type="spellEnd"/>
            <w:r w:rsidRPr="00912B6B">
              <w:rPr>
                <w:sz w:val="28"/>
              </w:rPr>
              <w:t>;</w:t>
            </w:r>
          </w:p>
          <w:p w:rsidR="00912B6B" w:rsidRPr="00912B6B" w:rsidRDefault="00912B6B" w:rsidP="00912B6B">
            <w:pPr>
              <w:jc w:val="both"/>
              <w:rPr>
                <w:sz w:val="28"/>
              </w:rPr>
            </w:pPr>
            <w:r w:rsidRPr="00912B6B">
              <w:rPr>
                <w:sz w:val="28"/>
              </w:rPr>
              <w:lastRenderedPageBreak/>
              <w:t xml:space="preserve">комбинированный </w:t>
            </w:r>
            <w:proofErr w:type="gramStart"/>
            <w:r w:rsidRPr="00912B6B">
              <w:rPr>
                <w:sz w:val="28"/>
              </w:rPr>
              <w:t>дерево</w:t>
            </w:r>
            <w:proofErr w:type="gramEnd"/>
            <w:r w:rsidRPr="00912B6B">
              <w:rPr>
                <w:sz w:val="28"/>
              </w:rPr>
              <w:t xml:space="preserve"> обрабатывающий станок – 1;</w:t>
            </w:r>
          </w:p>
          <w:p w:rsidR="00912B6B" w:rsidRPr="00912B6B" w:rsidRDefault="00912B6B" w:rsidP="00912B6B">
            <w:pPr>
              <w:jc w:val="both"/>
              <w:rPr>
                <w:sz w:val="28"/>
              </w:rPr>
            </w:pPr>
            <w:r w:rsidRPr="00912B6B">
              <w:rPr>
                <w:sz w:val="28"/>
              </w:rPr>
              <w:t>Тисы слесарные – 1шт;</w:t>
            </w:r>
          </w:p>
          <w:p w:rsidR="00912B6B" w:rsidRPr="00912B6B" w:rsidRDefault="00912B6B" w:rsidP="00912B6B">
            <w:pPr>
              <w:jc w:val="both"/>
              <w:rPr>
                <w:sz w:val="28"/>
              </w:rPr>
            </w:pPr>
            <w:r w:rsidRPr="00912B6B">
              <w:rPr>
                <w:sz w:val="28"/>
              </w:rPr>
              <w:t xml:space="preserve">Стеллажи – 3 </w:t>
            </w:r>
            <w:proofErr w:type="spellStart"/>
            <w:r w:rsidRPr="00912B6B">
              <w:rPr>
                <w:sz w:val="28"/>
              </w:rPr>
              <w:t>шт</w:t>
            </w:r>
            <w:proofErr w:type="spellEnd"/>
            <w:r w:rsidRPr="00912B6B">
              <w:rPr>
                <w:sz w:val="28"/>
              </w:rPr>
              <w:t>;</w:t>
            </w:r>
          </w:p>
          <w:p w:rsidR="00912B6B" w:rsidRPr="00912B6B" w:rsidRDefault="00912B6B" w:rsidP="00912B6B">
            <w:pPr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 w:rsidRPr="00912B6B">
              <w:rPr>
                <w:sz w:val="28"/>
              </w:rPr>
              <w:t xml:space="preserve">тол учителя – 1 </w:t>
            </w:r>
            <w:proofErr w:type="gramStart"/>
            <w:r w:rsidRPr="00912B6B">
              <w:rPr>
                <w:sz w:val="28"/>
              </w:rPr>
              <w:t>шт.;;</w:t>
            </w:r>
            <w:proofErr w:type="gramEnd"/>
            <w:r w:rsidRPr="00912B6B">
              <w:rPr>
                <w:sz w:val="28"/>
              </w:rPr>
              <w:t xml:space="preserve"> </w:t>
            </w:r>
          </w:p>
          <w:p w:rsidR="00912B6B" w:rsidRPr="00912B6B" w:rsidRDefault="00912B6B" w:rsidP="00912B6B">
            <w:pPr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Pr="00912B6B">
              <w:rPr>
                <w:sz w:val="28"/>
              </w:rPr>
              <w:t xml:space="preserve">арты ученические –  8 шт.; </w:t>
            </w:r>
          </w:p>
          <w:p w:rsidR="00912B6B" w:rsidRPr="00912B6B" w:rsidRDefault="00912B6B" w:rsidP="00912B6B">
            <w:pPr>
              <w:jc w:val="both"/>
              <w:rPr>
                <w:sz w:val="28"/>
              </w:rPr>
            </w:pPr>
            <w:r>
              <w:rPr>
                <w:sz w:val="28"/>
              </w:rPr>
              <w:t>Ш</w:t>
            </w:r>
            <w:r w:rsidRPr="00912B6B">
              <w:rPr>
                <w:sz w:val="28"/>
              </w:rPr>
              <w:t>кафы –</w:t>
            </w:r>
            <w:proofErr w:type="gramStart"/>
            <w:r w:rsidRPr="00912B6B">
              <w:rPr>
                <w:sz w:val="28"/>
              </w:rPr>
              <w:t>3  шт.</w:t>
            </w:r>
            <w:proofErr w:type="gramEnd"/>
            <w:r w:rsidRPr="00912B6B">
              <w:rPr>
                <w:sz w:val="28"/>
              </w:rPr>
              <w:t xml:space="preserve">; </w:t>
            </w:r>
          </w:p>
          <w:p w:rsidR="00BE78FB" w:rsidRPr="00F90247" w:rsidRDefault="00912B6B" w:rsidP="00FD3AD7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</w:rPr>
              <w:t>Н</w:t>
            </w:r>
            <w:r w:rsidRPr="00912B6B">
              <w:rPr>
                <w:sz w:val="28"/>
              </w:rPr>
              <w:t>аглядные пособия.</w:t>
            </w:r>
          </w:p>
        </w:tc>
      </w:tr>
      <w:tr w:rsidR="00BE78FB" w:rsidRPr="00F90247" w:rsidTr="00FD3AD7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snapToGrid w:val="0"/>
              <w:spacing w:line="256" w:lineRule="auto"/>
              <w:rPr>
                <w:b/>
                <w:sz w:val="28"/>
                <w:szCs w:val="28"/>
              </w:rPr>
            </w:pPr>
            <w:r w:rsidRPr="00F90247">
              <w:rPr>
                <w:b/>
                <w:sz w:val="28"/>
                <w:szCs w:val="28"/>
              </w:rPr>
              <w:lastRenderedPageBreak/>
              <w:t>Кабинет обслуживающего труда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F5776F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B6B" w:rsidRPr="00912B6B" w:rsidRDefault="00912B6B" w:rsidP="00912B6B">
            <w:pPr>
              <w:jc w:val="both"/>
              <w:rPr>
                <w:sz w:val="28"/>
              </w:rPr>
            </w:pPr>
            <w:r w:rsidRPr="00912B6B">
              <w:rPr>
                <w:sz w:val="28"/>
              </w:rPr>
              <w:t xml:space="preserve">Машины швейные эл. -3шт.; </w:t>
            </w:r>
          </w:p>
          <w:p w:rsidR="00912B6B" w:rsidRPr="00912B6B" w:rsidRDefault="00912B6B" w:rsidP="00912B6B">
            <w:pPr>
              <w:jc w:val="both"/>
              <w:rPr>
                <w:sz w:val="28"/>
              </w:rPr>
            </w:pPr>
            <w:r w:rsidRPr="00912B6B">
              <w:rPr>
                <w:sz w:val="28"/>
              </w:rPr>
              <w:t xml:space="preserve">доска гладильная - 1 шт.; </w:t>
            </w:r>
          </w:p>
          <w:p w:rsidR="00912B6B" w:rsidRPr="00912B6B" w:rsidRDefault="00912B6B" w:rsidP="00912B6B">
            <w:pPr>
              <w:jc w:val="both"/>
              <w:rPr>
                <w:sz w:val="28"/>
              </w:rPr>
            </w:pPr>
            <w:r w:rsidRPr="00912B6B">
              <w:rPr>
                <w:sz w:val="28"/>
              </w:rPr>
              <w:t xml:space="preserve">утюг электрический – 1 шт.; </w:t>
            </w:r>
          </w:p>
          <w:p w:rsidR="00BE78FB" w:rsidRPr="00912B6B" w:rsidRDefault="00912B6B" w:rsidP="00912B6B">
            <w:pPr>
              <w:jc w:val="both"/>
              <w:rPr>
                <w:sz w:val="28"/>
              </w:rPr>
            </w:pPr>
            <w:r w:rsidRPr="00912B6B">
              <w:rPr>
                <w:sz w:val="28"/>
              </w:rPr>
              <w:t xml:space="preserve">компьютер – 1 шт.;  </w:t>
            </w:r>
          </w:p>
        </w:tc>
      </w:tr>
    </w:tbl>
    <w:p w:rsidR="00124A96" w:rsidRDefault="00124A96" w:rsidP="00BE78FB">
      <w:pPr>
        <w:pStyle w:val="Style12"/>
        <w:widowControl/>
        <w:rPr>
          <w:rStyle w:val="FontStyle37"/>
          <w:sz w:val="28"/>
          <w:szCs w:val="28"/>
          <w:u w:val="single"/>
        </w:rPr>
      </w:pPr>
    </w:p>
    <w:p w:rsidR="00BE78FB" w:rsidRPr="00F90247" w:rsidRDefault="00BE78FB" w:rsidP="00BE78FB">
      <w:pPr>
        <w:pStyle w:val="Style12"/>
        <w:widowControl/>
        <w:rPr>
          <w:rStyle w:val="FontStyle37"/>
          <w:sz w:val="28"/>
          <w:szCs w:val="28"/>
          <w:u w:val="single"/>
        </w:rPr>
      </w:pPr>
      <w:r w:rsidRPr="00F90247">
        <w:rPr>
          <w:rStyle w:val="FontStyle37"/>
          <w:sz w:val="28"/>
          <w:szCs w:val="28"/>
          <w:u w:val="single"/>
        </w:rPr>
        <w:t>3.6.2. Комплексное оснащение учебного процесса: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14"/>
        <w:gridCol w:w="6806"/>
        <w:gridCol w:w="3900"/>
      </w:tblGrid>
      <w:tr w:rsidR="00BE78FB" w:rsidRPr="00F90247" w:rsidTr="00FD3AD7">
        <w:tc>
          <w:tcPr>
            <w:tcW w:w="10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4"/>
              <w:widowControl/>
              <w:snapToGrid w:val="0"/>
              <w:spacing w:line="256" w:lineRule="auto"/>
              <w:ind w:left="4747"/>
              <w:rPr>
                <w:rStyle w:val="FontStyle36"/>
                <w:sz w:val="28"/>
                <w:szCs w:val="28"/>
              </w:rPr>
            </w:pPr>
            <w:r w:rsidRPr="00F90247">
              <w:rPr>
                <w:rStyle w:val="FontStyle36"/>
                <w:sz w:val="28"/>
                <w:szCs w:val="28"/>
              </w:rPr>
              <w:t>Показатель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4"/>
              <w:widowControl/>
              <w:snapToGrid w:val="0"/>
              <w:spacing w:line="256" w:lineRule="auto"/>
              <w:ind w:left="538"/>
              <w:rPr>
                <w:rStyle w:val="FontStyle36"/>
                <w:sz w:val="28"/>
                <w:szCs w:val="28"/>
              </w:rPr>
            </w:pPr>
            <w:r w:rsidRPr="00F90247">
              <w:rPr>
                <w:rStyle w:val="FontStyle36"/>
                <w:sz w:val="28"/>
                <w:szCs w:val="28"/>
              </w:rPr>
              <w:t>Фактический показатель</w:t>
            </w:r>
          </w:p>
        </w:tc>
      </w:tr>
      <w:tr w:rsidR="00BE78FB" w:rsidRPr="00F90247" w:rsidTr="00FD3AD7">
        <w:tc>
          <w:tcPr>
            <w:tcW w:w="10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ind w:left="5" w:right="1051" w:hanging="5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 xml:space="preserve">Наличие/отсутствие акта готовности образовательного учреждения к текущему учебному году и (или) заключений </w:t>
            </w:r>
            <w:proofErr w:type="spellStart"/>
            <w:r w:rsidRPr="00F90247">
              <w:rPr>
                <w:rStyle w:val="FontStyle41"/>
                <w:sz w:val="28"/>
                <w:szCs w:val="28"/>
              </w:rPr>
              <w:t>Госпожнадзора</w:t>
            </w:r>
            <w:proofErr w:type="spellEnd"/>
            <w:r w:rsidRPr="00F90247">
              <w:rPr>
                <w:rStyle w:val="FontStyle41"/>
                <w:sz w:val="28"/>
                <w:szCs w:val="28"/>
              </w:rPr>
              <w:t xml:space="preserve"> и </w:t>
            </w:r>
            <w:proofErr w:type="spellStart"/>
            <w:r w:rsidRPr="00F90247">
              <w:rPr>
                <w:rStyle w:val="FontStyle41"/>
                <w:sz w:val="28"/>
                <w:szCs w:val="28"/>
              </w:rPr>
              <w:t>Роспотребнадзора</w:t>
            </w:r>
            <w:proofErr w:type="spellEnd"/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 xml:space="preserve">Имеется </w:t>
            </w:r>
          </w:p>
        </w:tc>
      </w:tr>
      <w:tr w:rsidR="00BE78FB" w:rsidRPr="00F90247" w:rsidTr="00FD3AD7">
        <w:tc>
          <w:tcPr>
            <w:tcW w:w="411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50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Материально-техническое     оснащение образовательного процесса обеспечивает возможность: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ведения официального сайта учреждения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109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доступа в школьной библиотеке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109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к информационным ресурсам Интернета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109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коллекциям медиа-ресурсов на электронных носителях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109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создания и использования информации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109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получения информации различными способами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109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15"/>
              <w:widowControl/>
              <w:snapToGrid w:val="0"/>
              <w:ind w:right="1310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реализации индивидуальных образовательных планов обучающихся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 xml:space="preserve">Да </w:t>
            </w:r>
          </w:p>
        </w:tc>
      </w:tr>
      <w:tr w:rsidR="00BE78FB" w:rsidRPr="00F90247" w:rsidTr="00FD3AD7">
        <w:tc>
          <w:tcPr>
            <w:tcW w:w="109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50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включения обучающихся в проектную и учебно-исследовательскую деятельность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109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15"/>
              <w:widowControl/>
              <w:snapToGrid w:val="0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проведения экспериментов, наблюдений (включая наблюдение микрообъектов);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109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планирования учебного процесса, фиксирования его реализации в целом и отдельных этапов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10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lastRenderedPageBreak/>
              <w:t>наличие учебно- лабораторного оборудования для выполнения в полном объеме практической части реализуемых образовательных программ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 xml:space="preserve">Частично </w:t>
            </w:r>
          </w:p>
        </w:tc>
      </w:tr>
    </w:tbl>
    <w:p w:rsidR="00BE78FB" w:rsidRPr="00F90247" w:rsidRDefault="00BE78FB" w:rsidP="00BE78FB">
      <w:pPr>
        <w:pStyle w:val="Style12"/>
        <w:widowControl/>
        <w:rPr>
          <w:sz w:val="28"/>
          <w:szCs w:val="28"/>
        </w:rPr>
      </w:pPr>
    </w:p>
    <w:p w:rsidR="00BE78FB" w:rsidRPr="00F90247" w:rsidRDefault="00BE78FB" w:rsidP="00BE78FB">
      <w:pPr>
        <w:pStyle w:val="Style12"/>
        <w:widowControl/>
        <w:rPr>
          <w:rStyle w:val="FontStyle37"/>
          <w:sz w:val="28"/>
          <w:szCs w:val="28"/>
          <w:u w:val="single"/>
        </w:rPr>
      </w:pPr>
      <w:r w:rsidRPr="00F90247">
        <w:rPr>
          <w:rStyle w:val="FontStyle37"/>
          <w:sz w:val="28"/>
          <w:szCs w:val="28"/>
          <w:u w:val="single"/>
        </w:rPr>
        <w:t>3.6.3. Информационно-образовательная среда:</w:t>
      </w:r>
    </w:p>
    <w:p w:rsidR="00BE78FB" w:rsidRPr="00F90247" w:rsidRDefault="00BE78FB" w:rsidP="00BE78FB">
      <w:pPr>
        <w:pStyle w:val="Style12"/>
        <w:widowControl/>
        <w:rPr>
          <w:sz w:val="28"/>
          <w:szCs w:val="28"/>
        </w:rPr>
      </w:pPr>
    </w:p>
    <w:tbl>
      <w:tblPr>
        <w:tblW w:w="1497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15"/>
        <w:gridCol w:w="6098"/>
        <w:gridCol w:w="4757"/>
      </w:tblGrid>
      <w:tr w:rsidR="00BE78FB" w:rsidRPr="00F90247" w:rsidTr="00FD3AD7">
        <w:tc>
          <w:tcPr>
            <w:tcW w:w="10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2"/>
              <w:widowControl/>
              <w:snapToGrid w:val="0"/>
              <w:spacing w:line="240" w:lineRule="auto"/>
              <w:ind w:left="4392"/>
              <w:rPr>
                <w:rStyle w:val="FontStyle36"/>
                <w:sz w:val="28"/>
                <w:szCs w:val="28"/>
              </w:rPr>
            </w:pPr>
            <w:r w:rsidRPr="00F90247">
              <w:rPr>
                <w:rStyle w:val="FontStyle36"/>
                <w:sz w:val="28"/>
                <w:szCs w:val="28"/>
              </w:rPr>
              <w:t>Показатель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0555C7" w:rsidP="000555C7">
            <w:pPr>
              <w:pStyle w:val="Style22"/>
              <w:widowControl/>
              <w:snapToGrid w:val="0"/>
              <w:ind w:left="1555" w:right="1322"/>
              <w:rPr>
                <w:rStyle w:val="FontStyle36"/>
                <w:sz w:val="28"/>
                <w:szCs w:val="28"/>
              </w:rPr>
            </w:pPr>
            <w:r>
              <w:rPr>
                <w:rStyle w:val="FontStyle36"/>
                <w:sz w:val="28"/>
                <w:szCs w:val="28"/>
              </w:rPr>
              <w:t xml:space="preserve">Фактический </w:t>
            </w:r>
            <w:r w:rsidR="00BE78FB" w:rsidRPr="00F90247">
              <w:rPr>
                <w:rStyle w:val="FontStyle36"/>
                <w:sz w:val="28"/>
                <w:szCs w:val="28"/>
              </w:rPr>
              <w:t>показатель</w:t>
            </w:r>
          </w:p>
        </w:tc>
      </w:tr>
      <w:tr w:rsidR="00BE78FB" w:rsidRPr="00F90247" w:rsidTr="00FD3AD7">
        <w:tc>
          <w:tcPr>
            <w:tcW w:w="4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50" w:lineRule="exact"/>
              <w:ind w:left="10" w:hanging="10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Требования        к        информационно-образовательной       среде       основной образовательной     программы     об</w:t>
            </w:r>
            <w:r w:rsidR="004276BD">
              <w:rPr>
                <w:rStyle w:val="FontStyle41"/>
                <w:sz w:val="28"/>
                <w:szCs w:val="28"/>
              </w:rPr>
              <w:t>щего образования на 1-3 уровнях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ind w:left="19" w:hanging="19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Информационно-образовательная   среда   образовательного учреждения обеспечивает:</w:t>
            </w:r>
          </w:p>
          <w:p w:rsidR="00BE78FB" w:rsidRPr="00F90247" w:rsidRDefault="00BE78FB" w:rsidP="00FD3AD7">
            <w:pPr>
              <w:pStyle w:val="Style15"/>
              <w:widowControl/>
              <w:ind w:left="10" w:hanging="10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информационно-методическую поддержку образовательного процесса и его ресурсного обеспечения;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10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59" w:lineRule="exact"/>
              <w:ind w:right="1598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мониторинг и фиксацию хода и результатов образовательного процесса;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10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мониторинг здоровья обучающихся;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10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50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современные процедуры создания, поиска, сбора, анализа, обработки, хранения и представления информации;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 xml:space="preserve"> Да</w:t>
            </w:r>
          </w:p>
        </w:tc>
      </w:tr>
      <w:tr w:rsidR="00BE78FB" w:rsidRPr="00F90247" w:rsidTr="00FD3AD7">
        <w:tc>
          <w:tcPr>
            <w:tcW w:w="10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15"/>
              <w:widowControl/>
              <w:snapToGrid w:val="0"/>
              <w:ind w:right="1181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дистанционное взаимодействие всех участников образовательного процесса: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 xml:space="preserve">Да </w:t>
            </w:r>
          </w:p>
        </w:tc>
      </w:tr>
      <w:tr w:rsidR="00BE78FB" w:rsidRPr="00F90247" w:rsidTr="00FD3AD7">
        <w:tc>
          <w:tcPr>
            <w:tcW w:w="10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а) обучающихся, их родителей (законных представителей);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 xml:space="preserve">Да </w:t>
            </w:r>
          </w:p>
        </w:tc>
      </w:tr>
      <w:tr w:rsidR="00BE78FB" w:rsidRPr="00F90247" w:rsidTr="00FD3AD7">
        <w:tc>
          <w:tcPr>
            <w:tcW w:w="10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б) педагогических работников,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10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в) органов управления в сфере образования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10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г) общественности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10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15"/>
              <w:widowControl/>
              <w:snapToGrid w:val="0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% педагогических, руководящих работников образовательного учреждения компетентных в решении профессиональных задач с применением ИКТ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100%</w:t>
            </w:r>
          </w:p>
        </w:tc>
      </w:tr>
      <w:tr w:rsidR="00BE78FB" w:rsidRPr="00F90247" w:rsidTr="00FD3AD7">
        <w:tc>
          <w:tcPr>
            <w:tcW w:w="10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обеспечена поддержка применения ИКТ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100%</w:t>
            </w:r>
          </w:p>
        </w:tc>
      </w:tr>
      <w:tr w:rsidR="00BE78FB" w:rsidRPr="00F90247" w:rsidTr="00FD3AD7"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50" w:lineRule="exact"/>
              <w:ind w:left="10" w:hanging="10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 xml:space="preserve">Требования к материально-техническим условиям        реализации        основной образовательной   программы   в   части наличия   </w:t>
            </w:r>
            <w:r w:rsidRPr="00F90247">
              <w:rPr>
                <w:rStyle w:val="FontStyle41"/>
                <w:sz w:val="28"/>
                <w:szCs w:val="28"/>
              </w:rPr>
              <w:lastRenderedPageBreak/>
              <w:t>автоматизированных   рабочих мест педагог</w:t>
            </w:r>
            <w:r w:rsidR="004276BD">
              <w:rPr>
                <w:rStyle w:val="FontStyle41"/>
                <w:sz w:val="28"/>
                <w:szCs w:val="28"/>
              </w:rPr>
              <w:t>ических работников: на 1 уровне</w:t>
            </w:r>
            <w:r w:rsidRPr="00F90247">
              <w:rPr>
                <w:rStyle w:val="FontStyle41"/>
                <w:sz w:val="28"/>
                <w:szCs w:val="28"/>
              </w:rPr>
              <w:t>:</w:t>
            </w:r>
          </w:p>
          <w:p w:rsidR="00BE78FB" w:rsidRPr="00F90247" w:rsidRDefault="004276BD" w:rsidP="00FD3AD7">
            <w:pPr>
              <w:pStyle w:val="Style15"/>
              <w:widowControl/>
              <w:spacing w:line="240" w:lineRule="auto"/>
              <w:rPr>
                <w:rStyle w:val="FontStyle41"/>
                <w:sz w:val="28"/>
                <w:szCs w:val="28"/>
              </w:rPr>
            </w:pPr>
            <w:r>
              <w:rPr>
                <w:rStyle w:val="FontStyle41"/>
                <w:sz w:val="28"/>
                <w:szCs w:val="28"/>
              </w:rPr>
              <w:t>на 2 и 3 уровнях</w:t>
            </w:r>
            <w:r w:rsidR="00BE78FB" w:rsidRPr="00F90247">
              <w:rPr>
                <w:rStyle w:val="FontStyle41"/>
                <w:sz w:val="28"/>
                <w:szCs w:val="28"/>
              </w:rPr>
              <w:t>: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lastRenderedPageBreak/>
              <w:t>% учебных кабинетов с автоматизированным рабочим местом обучающихся и педагогических работников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0%</w:t>
            </w:r>
          </w:p>
        </w:tc>
      </w:tr>
      <w:tr w:rsidR="00BE78FB" w:rsidRPr="00F90247" w:rsidTr="00FD3AD7">
        <w:tc>
          <w:tcPr>
            <w:tcW w:w="10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Наличие/отсутствие внутренней локальной сети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Нет</w:t>
            </w:r>
          </w:p>
        </w:tc>
      </w:tr>
    </w:tbl>
    <w:p w:rsidR="00124A96" w:rsidRDefault="00124A96" w:rsidP="00BE78FB">
      <w:pPr>
        <w:pStyle w:val="Style12"/>
        <w:widowControl/>
        <w:rPr>
          <w:b/>
          <w:bCs/>
          <w:sz w:val="28"/>
          <w:szCs w:val="28"/>
          <w:u w:val="single"/>
        </w:rPr>
      </w:pPr>
    </w:p>
    <w:p w:rsidR="00BE78FB" w:rsidRPr="00F90247" w:rsidRDefault="00BE78FB" w:rsidP="00BE78FB">
      <w:pPr>
        <w:pStyle w:val="Style12"/>
        <w:widowControl/>
        <w:rPr>
          <w:b/>
          <w:bCs/>
          <w:sz w:val="28"/>
          <w:szCs w:val="28"/>
          <w:u w:val="single"/>
        </w:rPr>
      </w:pPr>
      <w:r w:rsidRPr="00F90247">
        <w:rPr>
          <w:b/>
          <w:bCs/>
          <w:sz w:val="28"/>
          <w:szCs w:val="28"/>
          <w:u w:val="single"/>
        </w:rPr>
        <w:t>3.6.4.   Учебно-методическое и информационное обеспечение реализации основной образовательной программы общего образования:</w:t>
      </w:r>
    </w:p>
    <w:p w:rsidR="00BE78FB" w:rsidRPr="00F90247" w:rsidRDefault="00BE78FB" w:rsidP="00BE78FB">
      <w:pPr>
        <w:pStyle w:val="Style12"/>
        <w:widowControl/>
        <w:rPr>
          <w:b/>
          <w:bCs/>
          <w:sz w:val="28"/>
          <w:szCs w:val="28"/>
          <w:u w:val="single"/>
        </w:rPr>
      </w:pPr>
    </w:p>
    <w:tbl>
      <w:tblPr>
        <w:tblW w:w="1489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14"/>
        <w:gridCol w:w="6096"/>
        <w:gridCol w:w="3257"/>
        <w:gridCol w:w="1431"/>
      </w:tblGrid>
      <w:tr w:rsidR="00BE78FB" w:rsidRPr="00F90247" w:rsidTr="00FD3AD7">
        <w:tc>
          <w:tcPr>
            <w:tcW w:w="10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4"/>
              <w:widowControl/>
              <w:snapToGrid w:val="0"/>
              <w:spacing w:line="256" w:lineRule="auto"/>
              <w:ind w:left="4392"/>
              <w:rPr>
                <w:rStyle w:val="FontStyle36"/>
                <w:sz w:val="28"/>
                <w:szCs w:val="28"/>
              </w:rPr>
            </w:pPr>
            <w:r w:rsidRPr="00F90247">
              <w:rPr>
                <w:rStyle w:val="FontStyle36"/>
                <w:sz w:val="28"/>
                <w:szCs w:val="28"/>
              </w:rPr>
              <w:t>Показатель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4"/>
              <w:widowControl/>
              <w:snapToGrid w:val="0"/>
              <w:spacing w:line="254" w:lineRule="exact"/>
              <w:ind w:left="634"/>
              <w:rPr>
                <w:rStyle w:val="FontStyle36"/>
                <w:sz w:val="28"/>
                <w:szCs w:val="28"/>
              </w:rPr>
            </w:pPr>
            <w:r w:rsidRPr="00F90247">
              <w:rPr>
                <w:rStyle w:val="FontStyle36"/>
                <w:sz w:val="28"/>
                <w:szCs w:val="28"/>
              </w:rPr>
              <w:t>Фактический показатель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8FB" w:rsidRPr="00F90247" w:rsidRDefault="00BE78FB" w:rsidP="00FD3AD7">
            <w:pPr>
              <w:pStyle w:val="Style14"/>
              <w:widowControl/>
              <w:spacing w:line="256" w:lineRule="auto"/>
              <w:rPr>
                <w:rStyle w:val="FontStyle36"/>
                <w:sz w:val="28"/>
                <w:szCs w:val="28"/>
              </w:rPr>
            </w:pPr>
            <w:r>
              <w:rPr>
                <w:rStyle w:val="FontStyle36"/>
                <w:sz w:val="28"/>
                <w:szCs w:val="28"/>
              </w:rPr>
              <w:t>%</w:t>
            </w:r>
            <w:r w:rsidRPr="00F90247">
              <w:rPr>
                <w:rStyle w:val="FontStyle36"/>
                <w:sz w:val="28"/>
                <w:szCs w:val="28"/>
              </w:rPr>
              <w:t>оснащенности</w:t>
            </w:r>
          </w:p>
        </w:tc>
      </w:tr>
      <w:tr w:rsidR="00BE78FB" w:rsidRPr="00F90247" w:rsidTr="00FD3AD7">
        <w:tc>
          <w:tcPr>
            <w:tcW w:w="4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50" w:lineRule="exact"/>
              <w:ind w:left="5" w:hanging="5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Учебная,</w:t>
            </w:r>
            <w:r w:rsidR="00695E18">
              <w:rPr>
                <w:rStyle w:val="FontStyle41"/>
                <w:sz w:val="28"/>
                <w:szCs w:val="28"/>
              </w:rPr>
              <w:t xml:space="preserve"> </w:t>
            </w:r>
            <w:r w:rsidRPr="00F90247">
              <w:rPr>
                <w:rStyle w:val="FontStyle41"/>
                <w:sz w:val="28"/>
                <w:szCs w:val="28"/>
              </w:rPr>
              <w:t>учебно-методическая литература     и     иные     библиотечно-ин</w:t>
            </w:r>
            <w:r w:rsidR="004276BD">
              <w:rPr>
                <w:rStyle w:val="FontStyle41"/>
                <w:sz w:val="28"/>
                <w:szCs w:val="28"/>
              </w:rPr>
              <w:t>формационные ресурсы 1-3 уровни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1"/>
              <w:widowControl/>
              <w:snapToGrid w:val="0"/>
              <w:ind w:firstLine="5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Обеспечение информационной поддержки образовательной деятельности обучающихся и педагогических работников на основе современных информационных технологий в области библиотечных услуг;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6040C5" w:rsidRDefault="004276BD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E78FB" w:rsidRPr="006040C5">
              <w:rPr>
                <w:sz w:val="28"/>
                <w:szCs w:val="28"/>
              </w:rPr>
              <w:t xml:space="preserve"> компьютер</w:t>
            </w:r>
            <w:r>
              <w:rPr>
                <w:sz w:val="28"/>
                <w:szCs w:val="28"/>
              </w:rPr>
              <w:t>а, 1 ноутбук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8FB" w:rsidRPr="00F90247" w:rsidRDefault="001B4096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BE78FB" w:rsidRPr="00F90247" w:rsidTr="00FD3AD7">
        <w:tc>
          <w:tcPr>
            <w:tcW w:w="4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132DF0">
            <w:pPr>
              <w:pStyle w:val="Style21"/>
              <w:widowControl/>
              <w:snapToGrid w:val="0"/>
              <w:spacing w:line="254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укомплектованность печатными и электронными информационно-образовательными ресурсами по всем предметам учебного плана;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6040C5" w:rsidRDefault="00695E18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Печатные –5160</w:t>
            </w:r>
            <w:r w:rsidR="000D2C2E">
              <w:rPr>
                <w:sz w:val="28"/>
                <w:szCs w:val="28"/>
              </w:rPr>
              <w:t xml:space="preserve"> </w:t>
            </w:r>
            <w:r w:rsidR="00BE78FB" w:rsidRPr="006040C5">
              <w:rPr>
                <w:sz w:val="28"/>
                <w:szCs w:val="28"/>
              </w:rPr>
              <w:t>экз.</w:t>
            </w:r>
          </w:p>
          <w:p w:rsidR="00BE78FB" w:rsidRPr="006040C5" w:rsidRDefault="00BE78FB" w:rsidP="000D2C2E">
            <w:pPr>
              <w:pStyle w:val="Style13"/>
              <w:widowControl/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6040C5" w:rsidRDefault="00BE78FB" w:rsidP="000D2C2E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</w:p>
        </w:tc>
      </w:tr>
      <w:tr w:rsidR="00BE78FB" w:rsidRPr="00F90247" w:rsidTr="00FD3AD7">
        <w:tc>
          <w:tcPr>
            <w:tcW w:w="4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132DF0">
            <w:pPr>
              <w:pStyle w:val="Style21"/>
              <w:widowControl/>
              <w:snapToGrid w:val="0"/>
              <w:spacing w:line="254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обеспеченность дополнительной литературой основных образовательных программ;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5C281F" w:rsidRDefault="00695E18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5C281F" w:rsidRDefault="001B4096" w:rsidP="001B4096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432700">
              <w:rPr>
                <w:sz w:val="28"/>
                <w:szCs w:val="28"/>
              </w:rPr>
              <w:t>100</w:t>
            </w:r>
          </w:p>
        </w:tc>
      </w:tr>
      <w:tr w:rsidR="00BE78FB" w:rsidRPr="00F90247" w:rsidTr="00FD3AD7">
        <w:tc>
          <w:tcPr>
            <w:tcW w:w="4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132DF0">
            <w:pPr>
              <w:pStyle w:val="Style21"/>
              <w:widowControl/>
              <w:snapToGrid w:val="0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обеспеченность учебниками и (или) учебниками с электронными приложениями, являющимися их составной частью, учебно-методической литературой и материалами по всем учебным предметам ООП соответствует ФГОС;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6040C5" w:rsidRDefault="00B145AC" w:rsidP="00B145AC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2064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640D96" w:rsidRDefault="001B4096" w:rsidP="000D2C2E">
            <w:pPr>
              <w:pStyle w:val="Style13"/>
              <w:widowControl/>
              <w:snapToGrid w:val="0"/>
              <w:spacing w:line="256" w:lineRule="auto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145AC">
              <w:rPr>
                <w:sz w:val="28"/>
                <w:szCs w:val="28"/>
              </w:rPr>
              <w:t>100</w:t>
            </w:r>
          </w:p>
        </w:tc>
      </w:tr>
      <w:tr w:rsidR="00BE78FB" w:rsidRPr="00F90247" w:rsidTr="00695E18">
        <w:trPr>
          <w:trHeight w:val="1180"/>
        </w:trPr>
        <w:tc>
          <w:tcPr>
            <w:tcW w:w="4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21"/>
              <w:widowControl/>
              <w:snapToGrid w:val="0"/>
              <w:spacing w:line="254" w:lineRule="exact"/>
              <w:ind w:firstLine="5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обеспеченность официальными периодическими, справочно-библиографическими изданиями, научной литературой 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5E18" w:rsidRPr="00AB1E31" w:rsidRDefault="001B4096" w:rsidP="00695E18">
            <w:pPr>
              <w:pStyle w:val="Style13"/>
              <w:widowControl/>
              <w:spacing w:line="256" w:lineRule="auto"/>
              <w:rPr>
                <w:sz w:val="28"/>
                <w:szCs w:val="28"/>
                <w:lang w:val="ba-RU"/>
              </w:rPr>
            </w:pPr>
            <w:r w:rsidRPr="00AB1E31">
              <w:rPr>
                <w:sz w:val="28"/>
                <w:szCs w:val="28"/>
              </w:rPr>
              <w:t>Журналы:</w:t>
            </w:r>
            <w:r w:rsidR="00AB1E31" w:rsidRPr="00AB1E31">
              <w:rPr>
                <w:sz w:val="28"/>
                <w:szCs w:val="28"/>
              </w:rPr>
              <w:t xml:space="preserve"> </w:t>
            </w:r>
            <w:r w:rsidR="00AB1E31" w:rsidRPr="00AB1E31">
              <w:rPr>
                <w:sz w:val="28"/>
                <w:szCs w:val="28"/>
                <w:lang w:val="ba-RU"/>
              </w:rPr>
              <w:t>Башҡортостан ҡыҙы</w:t>
            </w:r>
            <w:r w:rsidR="004779A9">
              <w:rPr>
                <w:sz w:val="28"/>
                <w:szCs w:val="28"/>
                <w:lang w:val="ba-RU"/>
              </w:rPr>
              <w:t>, Аманат, Аҡбуҙат, Ағиҙел.</w:t>
            </w:r>
          </w:p>
          <w:p w:rsidR="001B4096" w:rsidRPr="004779A9" w:rsidRDefault="001B4096" w:rsidP="00695E18">
            <w:pPr>
              <w:pStyle w:val="Style13"/>
              <w:widowControl/>
              <w:spacing w:line="256" w:lineRule="auto"/>
              <w:rPr>
                <w:sz w:val="28"/>
                <w:szCs w:val="28"/>
                <w:lang w:val="ba-RU"/>
              </w:rPr>
            </w:pPr>
            <w:r w:rsidRPr="00AB1E31">
              <w:rPr>
                <w:sz w:val="28"/>
                <w:szCs w:val="28"/>
              </w:rPr>
              <w:t>Газеты:</w:t>
            </w:r>
            <w:r w:rsidR="00AB1E31" w:rsidRPr="00AB1E31">
              <w:rPr>
                <w:sz w:val="28"/>
                <w:szCs w:val="28"/>
              </w:rPr>
              <w:t xml:space="preserve"> Единая Россия</w:t>
            </w:r>
            <w:r w:rsidR="00266623">
              <w:rPr>
                <w:sz w:val="28"/>
                <w:szCs w:val="28"/>
              </w:rPr>
              <w:t>, Й</w:t>
            </w:r>
            <w:r w:rsidR="004779A9">
              <w:rPr>
                <w:sz w:val="28"/>
                <w:szCs w:val="28"/>
                <w:lang w:val="ba-RU"/>
              </w:rPr>
              <w:t>әншишмә, Мораҙым, Истоки</w:t>
            </w:r>
          </w:p>
          <w:p w:rsidR="00132DF0" w:rsidRPr="00035164" w:rsidRDefault="00132DF0" w:rsidP="00432700">
            <w:pPr>
              <w:pStyle w:val="Style13"/>
              <w:widowControl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4779A9" w:rsidRDefault="004779A9" w:rsidP="00FD3AD7">
            <w:pPr>
              <w:pStyle w:val="Style13"/>
              <w:widowControl/>
              <w:snapToGrid w:val="0"/>
              <w:spacing w:line="256" w:lineRule="auto"/>
              <w:jc w:val="center"/>
              <w:rPr>
                <w:sz w:val="28"/>
                <w:szCs w:val="28"/>
                <w:lang w:val="ba-RU"/>
              </w:rPr>
            </w:pPr>
            <w:r>
              <w:rPr>
                <w:sz w:val="28"/>
                <w:szCs w:val="28"/>
                <w:lang w:val="ba-RU"/>
              </w:rPr>
              <w:t>100</w:t>
            </w:r>
          </w:p>
        </w:tc>
      </w:tr>
    </w:tbl>
    <w:p w:rsidR="00BE78FB" w:rsidRPr="00F90247" w:rsidRDefault="00BE78FB" w:rsidP="00124A96">
      <w:pPr>
        <w:pStyle w:val="Style10"/>
        <w:widowControl/>
        <w:tabs>
          <w:tab w:val="left" w:leader="underscore" w:pos="14587"/>
        </w:tabs>
        <w:ind w:firstLine="0"/>
        <w:rPr>
          <w:rStyle w:val="FontStyle38"/>
          <w:sz w:val="28"/>
          <w:szCs w:val="28"/>
        </w:rPr>
      </w:pPr>
      <w:r w:rsidRPr="00F90247">
        <w:rPr>
          <w:rStyle w:val="FontStyle38"/>
          <w:sz w:val="28"/>
          <w:szCs w:val="28"/>
        </w:rPr>
        <w:t>4. Содержание образовательного процесса:</w:t>
      </w:r>
      <w:r w:rsidRPr="00F90247">
        <w:rPr>
          <w:rStyle w:val="FontStyle38"/>
          <w:sz w:val="28"/>
          <w:szCs w:val="28"/>
        </w:rPr>
        <w:br/>
      </w:r>
      <w:r w:rsidRPr="00F90247">
        <w:rPr>
          <w:rStyle w:val="FontStyle37"/>
          <w:sz w:val="28"/>
          <w:szCs w:val="28"/>
        </w:rPr>
        <w:t xml:space="preserve">4.1.   </w:t>
      </w:r>
      <w:r w:rsidRPr="00F90247">
        <w:rPr>
          <w:rStyle w:val="FontStyle38"/>
          <w:sz w:val="28"/>
          <w:szCs w:val="28"/>
        </w:rPr>
        <w:t xml:space="preserve">Основные образовательные программы (по видам общеобразовательных программ), реализуемые в средней </w:t>
      </w:r>
      <w:r w:rsidRPr="00F90247">
        <w:rPr>
          <w:rStyle w:val="FontStyle38"/>
          <w:sz w:val="28"/>
          <w:szCs w:val="28"/>
        </w:rPr>
        <w:lastRenderedPageBreak/>
        <w:t>(начальной,</w:t>
      </w:r>
      <w:r w:rsidRPr="00F90247">
        <w:rPr>
          <w:rStyle w:val="FontStyle38"/>
          <w:sz w:val="28"/>
          <w:szCs w:val="28"/>
        </w:rPr>
        <w:br/>
      </w:r>
      <w:r w:rsidR="006D162F">
        <w:rPr>
          <w:rStyle w:val="FontStyle38"/>
          <w:sz w:val="28"/>
          <w:szCs w:val="28"/>
          <w:u w:val="single"/>
        </w:rPr>
        <w:t xml:space="preserve">основной) общеобразовательной </w:t>
      </w:r>
      <w:r w:rsidRPr="00F90247">
        <w:rPr>
          <w:rStyle w:val="FontStyle38"/>
          <w:sz w:val="28"/>
          <w:szCs w:val="28"/>
          <w:u w:val="single"/>
        </w:rPr>
        <w:t>школе:</w:t>
      </w:r>
      <w:r w:rsidRPr="00F90247">
        <w:rPr>
          <w:rStyle w:val="FontStyle38"/>
          <w:sz w:val="28"/>
          <w:szCs w:val="28"/>
        </w:rPr>
        <w:tab/>
      </w:r>
    </w:p>
    <w:tbl>
      <w:tblPr>
        <w:tblW w:w="1539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15"/>
        <w:gridCol w:w="6663"/>
        <w:gridCol w:w="4612"/>
      </w:tblGrid>
      <w:tr w:rsidR="00BE78FB" w:rsidRPr="00F90247" w:rsidTr="00FD3AD7">
        <w:tc>
          <w:tcPr>
            <w:tcW w:w="10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4"/>
              <w:widowControl/>
              <w:snapToGrid w:val="0"/>
              <w:spacing w:line="256" w:lineRule="auto"/>
              <w:ind w:left="4675"/>
              <w:rPr>
                <w:rStyle w:val="FontStyle36"/>
                <w:sz w:val="28"/>
                <w:szCs w:val="28"/>
              </w:rPr>
            </w:pPr>
            <w:r w:rsidRPr="00F90247">
              <w:rPr>
                <w:rStyle w:val="FontStyle36"/>
                <w:sz w:val="28"/>
                <w:szCs w:val="28"/>
              </w:rPr>
              <w:t>Показатель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8FB" w:rsidRPr="00F90247" w:rsidRDefault="00BE78FB" w:rsidP="00FD3AD7">
            <w:pPr>
              <w:pStyle w:val="Style3"/>
              <w:widowControl/>
              <w:snapToGrid w:val="0"/>
              <w:spacing w:line="240" w:lineRule="exact"/>
              <w:ind w:left="446"/>
              <w:jc w:val="left"/>
              <w:rPr>
                <w:rStyle w:val="FontStyle40"/>
                <w:color w:val="FF0000"/>
                <w:sz w:val="28"/>
                <w:szCs w:val="28"/>
              </w:rPr>
            </w:pPr>
          </w:p>
        </w:tc>
      </w:tr>
      <w:tr w:rsidR="00BE78FB" w:rsidRPr="00F90247" w:rsidTr="00FD3AD7">
        <w:tc>
          <w:tcPr>
            <w:tcW w:w="4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ind w:firstLine="5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 xml:space="preserve">Соответствие   реализуемых   основных образовательных       программ       виду образовательного учреждения, в </w:t>
            </w:r>
            <w:proofErr w:type="spellStart"/>
            <w:r w:rsidRPr="00F90247">
              <w:rPr>
                <w:rStyle w:val="FontStyle41"/>
                <w:sz w:val="28"/>
                <w:szCs w:val="28"/>
              </w:rPr>
              <w:t>т.ч</w:t>
            </w:r>
            <w:proofErr w:type="spellEnd"/>
            <w:r w:rsidRPr="00F90247">
              <w:rPr>
                <w:rStyle w:val="FontStyle41"/>
                <w:sz w:val="28"/>
                <w:szCs w:val="28"/>
              </w:rPr>
              <w:t>. филиал: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1"/>
              <w:widowControl/>
              <w:snapToGrid w:val="0"/>
              <w:spacing w:line="254" w:lineRule="exact"/>
              <w:ind w:left="5" w:hanging="5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реализуемая основная образовательная программа регламентирует особенности организационно-педагогических условий и содержание деятельности школы по реализации ФГОС, федерального компонента государственного стандарта общего образования.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 xml:space="preserve"> да</w:t>
            </w:r>
          </w:p>
        </w:tc>
      </w:tr>
      <w:tr w:rsidR="00BE78FB" w:rsidRPr="00F90247" w:rsidTr="00FD3AD7">
        <w:tc>
          <w:tcPr>
            <w:tcW w:w="10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21"/>
              <w:widowControl/>
              <w:snapToGrid w:val="0"/>
              <w:spacing w:line="259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реализуемая основная образовательная программа соответствует виду образовательного учреждения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соответствует</w:t>
            </w:r>
          </w:p>
        </w:tc>
      </w:tr>
      <w:tr w:rsidR="00BE78FB" w:rsidRPr="00F90247" w:rsidTr="00FD3AD7">
        <w:tc>
          <w:tcPr>
            <w:tcW w:w="10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3"/>
              <w:snapToGrid w:val="0"/>
              <w:spacing w:line="254" w:lineRule="exact"/>
              <w:ind w:firstLine="5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реализуемая  основная  образовательная     программа прошла процедуру согласования и утверждения в соответствии с уставом образовательного учреждения.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8"/>
              <w:snapToGrid w:val="0"/>
              <w:spacing w:line="254" w:lineRule="exact"/>
              <w:ind w:left="5" w:hanging="5"/>
              <w:jc w:val="both"/>
              <w:rPr>
                <w:rStyle w:val="FontStyle40"/>
                <w:i w:val="0"/>
                <w:sz w:val="28"/>
                <w:szCs w:val="28"/>
              </w:rPr>
            </w:pPr>
            <w:r w:rsidRPr="00F90247">
              <w:rPr>
                <w:rStyle w:val="FontStyle40"/>
                <w:i w:val="0"/>
                <w:sz w:val="28"/>
                <w:szCs w:val="28"/>
              </w:rPr>
              <w:t>утверждена руководителем ОУ</w:t>
            </w:r>
          </w:p>
        </w:tc>
      </w:tr>
      <w:tr w:rsidR="00BE78FB" w:rsidRPr="00F90247" w:rsidTr="00FD3AD7">
        <w:tc>
          <w:tcPr>
            <w:tcW w:w="10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1"/>
              <w:widowControl/>
              <w:snapToGrid w:val="0"/>
              <w:ind w:left="10" w:hanging="10"/>
              <w:rPr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Преемственность основных образовательных программ начального общего, основного общего, среднего (полного</w:t>
            </w:r>
            <w:r w:rsidR="00CB354D">
              <w:rPr>
                <w:rStyle w:val="FontStyle41"/>
                <w:sz w:val="28"/>
                <w:szCs w:val="28"/>
              </w:rPr>
              <w:t>) общего образования 1-3 уровни</w:t>
            </w:r>
          </w:p>
          <w:p w:rsidR="00BE78FB" w:rsidRPr="00F90247" w:rsidRDefault="00BE78FB" w:rsidP="00FD3AD7">
            <w:pPr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соблюдена преемственность основных образовательных программ начального общего, основного общего, среднего (полного) общего образования.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8"/>
              <w:snapToGrid w:val="0"/>
              <w:spacing w:line="256" w:lineRule="auto"/>
              <w:ind w:left="5" w:hanging="5"/>
              <w:jc w:val="both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10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1"/>
              <w:widowControl/>
              <w:snapToGrid w:val="0"/>
              <w:ind w:firstLine="58"/>
              <w:jc w:val="left"/>
              <w:rPr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Требования   к   структуре    основной образовательной программы начального общего образования, основного общего образования, среднего (полного</w:t>
            </w:r>
            <w:r w:rsidR="00CB354D">
              <w:rPr>
                <w:rStyle w:val="FontStyle41"/>
                <w:sz w:val="28"/>
                <w:szCs w:val="28"/>
              </w:rPr>
              <w:t>) общего образования 1-3 уровни</w:t>
            </w:r>
          </w:p>
          <w:p w:rsidR="00BE78FB" w:rsidRPr="00F90247" w:rsidRDefault="00BE78FB" w:rsidP="00FD3AD7">
            <w:pPr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 структура основной образовательной программы  начального общего образования, основного общего образования, среднего (полного)    общего   образования   соответствует   Федеральным государственным   образовательным   стандартам,   Федеральному компоненту государственного стандарта общего образования;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8"/>
              <w:snapToGrid w:val="0"/>
              <w:spacing w:line="256" w:lineRule="auto"/>
              <w:ind w:left="5" w:hanging="5"/>
              <w:jc w:val="both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10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13"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 xml:space="preserve">-  выполнение  требований  к  структуре  по  </w:t>
            </w:r>
            <w:r w:rsidRPr="00F90247">
              <w:rPr>
                <w:rStyle w:val="FontStyle41"/>
                <w:sz w:val="28"/>
                <w:szCs w:val="28"/>
              </w:rPr>
              <w:lastRenderedPageBreak/>
              <w:t>минимальному  и максимальному количеству</w:t>
            </w:r>
            <w:r w:rsidR="00CB354D">
              <w:rPr>
                <w:rStyle w:val="FontStyle41"/>
                <w:sz w:val="28"/>
                <w:szCs w:val="28"/>
              </w:rPr>
              <w:t xml:space="preserve"> учебных часов на каждой уровни</w:t>
            </w:r>
            <w:r w:rsidRPr="00F90247">
              <w:rPr>
                <w:rStyle w:val="FontStyle41"/>
                <w:sz w:val="28"/>
                <w:szCs w:val="28"/>
              </w:rPr>
              <w:t>;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8"/>
              <w:snapToGrid w:val="0"/>
              <w:spacing w:line="256" w:lineRule="auto"/>
              <w:ind w:left="5" w:hanging="5"/>
              <w:jc w:val="both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lastRenderedPageBreak/>
              <w:t xml:space="preserve">по максимальному количеству часов </w:t>
            </w:r>
            <w:r w:rsidRPr="00F90247">
              <w:rPr>
                <w:sz w:val="28"/>
                <w:szCs w:val="28"/>
              </w:rPr>
              <w:lastRenderedPageBreak/>
              <w:t>6-ти дневной рабочей недели.</w:t>
            </w:r>
          </w:p>
        </w:tc>
      </w:tr>
      <w:tr w:rsidR="00BE78FB" w:rsidRPr="00F90247" w:rsidTr="00FD3AD7">
        <w:tc>
          <w:tcPr>
            <w:tcW w:w="10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13"/>
              <w:snapToGrid w:val="0"/>
              <w:spacing w:line="254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выполнение требований к структуре по внеурочной деятельности на каждой ступени общего образования по направлениям развития личности:</w:t>
            </w:r>
          </w:p>
          <w:p w:rsidR="00BE78FB" w:rsidRPr="00F90247" w:rsidRDefault="00BE78FB" w:rsidP="00FD3AD7">
            <w:pPr>
              <w:pStyle w:val="Style13"/>
              <w:spacing w:line="254" w:lineRule="exact"/>
              <w:ind w:firstLine="5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 xml:space="preserve">спортивно-оздоровительное; духовно-нравственное; социальное; </w:t>
            </w:r>
            <w:proofErr w:type="spellStart"/>
            <w:r w:rsidRPr="00F90247">
              <w:rPr>
                <w:rStyle w:val="FontStyle41"/>
                <w:sz w:val="28"/>
                <w:szCs w:val="28"/>
              </w:rPr>
              <w:t>общеинтеллектуальное</w:t>
            </w:r>
            <w:proofErr w:type="spellEnd"/>
            <w:r w:rsidRPr="00F90247">
              <w:rPr>
                <w:rStyle w:val="FontStyle41"/>
                <w:sz w:val="28"/>
                <w:szCs w:val="28"/>
              </w:rPr>
              <w:t>; общекультурное;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8"/>
              <w:snapToGrid w:val="0"/>
              <w:spacing w:line="256" w:lineRule="auto"/>
              <w:ind w:left="5" w:hanging="5"/>
              <w:jc w:val="both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10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3"/>
              <w:widowControl/>
              <w:snapToGrid w:val="0"/>
              <w:spacing w:line="250" w:lineRule="exact"/>
              <w:rPr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 xml:space="preserve">Требования к результатам    освоения </w:t>
            </w:r>
            <w:proofErr w:type="gramStart"/>
            <w:r w:rsidRPr="00F90247">
              <w:rPr>
                <w:rStyle w:val="FontStyle41"/>
                <w:sz w:val="28"/>
                <w:szCs w:val="28"/>
              </w:rPr>
              <w:t>основной  образовательной</w:t>
            </w:r>
            <w:proofErr w:type="gramEnd"/>
            <w:r w:rsidRPr="00F90247">
              <w:rPr>
                <w:rStyle w:val="FontStyle41"/>
                <w:sz w:val="28"/>
                <w:szCs w:val="28"/>
              </w:rPr>
              <w:t xml:space="preserve">  программы начального      общего      образования, основного общего образования, среднего (полного</w:t>
            </w:r>
            <w:r w:rsidR="00CB354D">
              <w:rPr>
                <w:rStyle w:val="FontStyle41"/>
                <w:sz w:val="28"/>
                <w:szCs w:val="28"/>
              </w:rPr>
              <w:t>) общего образования 1-3 уровни</w:t>
            </w:r>
          </w:p>
          <w:p w:rsidR="00BE78FB" w:rsidRPr="00F90247" w:rsidRDefault="00BE78FB" w:rsidP="00914A45">
            <w:pPr>
              <w:pStyle w:val="Style13"/>
              <w:spacing w:line="254" w:lineRule="exact"/>
              <w:ind w:firstLine="5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</w:t>
            </w:r>
            <w:r w:rsidRPr="00F90247">
              <w:rPr>
                <w:rStyle w:val="FontStyle41"/>
                <w:sz w:val="28"/>
                <w:szCs w:val="28"/>
              </w:rPr>
              <w:tab/>
              <w:t>определены  требования  к     результатам  освоения  основной образовательной   программы   начального   общего   образования, основного   общего   образования,   среднего   (полного)   общего образования;-</w:t>
            </w:r>
            <w:r w:rsidRPr="00F90247">
              <w:rPr>
                <w:rStyle w:val="FontStyle41"/>
                <w:sz w:val="28"/>
                <w:szCs w:val="28"/>
              </w:rPr>
              <w:tab/>
              <w:t>зафиксирован системно-</w:t>
            </w:r>
            <w:proofErr w:type="spellStart"/>
            <w:r w:rsidRPr="00F90247">
              <w:rPr>
                <w:rStyle w:val="FontStyle41"/>
                <w:sz w:val="28"/>
                <w:szCs w:val="28"/>
              </w:rPr>
              <w:t>деятельностный</w:t>
            </w:r>
            <w:proofErr w:type="spellEnd"/>
            <w:r w:rsidRPr="00F90247">
              <w:rPr>
                <w:rStyle w:val="FontStyle41"/>
                <w:sz w:val="28"/>
                <w:szCs w:val="28"/>
              </w:rPr>
              <w:t xml:space="preserve"> подход;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8FB" w:rsidRPr="00F90247" w:rsidRDefault="00BE78FB" w:rsidP="00FD3AD7">
            <w:pPr>
              <w:pStyle w:val="Style18"/>
              <w:snapToGrid w:val="0"/>
              <w:spacing w:line="256" w:lineRule="auto"/>
              <w:ind w:left="5" w:hanging="5"/>
              <w:jc w:val="both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  <w:p w:rsidR="00BE78FB" w:rsidRPr="00F90247" w:rsidRDefault="00BE78FB" w:rsidP="00FD3AD7">
            <w:pPr>
              <w:pStyle w:val="Style18"/>
              <w:spacing w:line="256" w:lineRule="auto"/>
              <w:ind w:left="5" w:hanging="5"/>
              <w:jc w:val="both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18"/>
              <w:spacing w:line="256" w:lineRule="auto"/>
              <w:ind w:left="5" w:hanging="5"/>
              <w:jc w:val="both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18"/>
              <w:spacing w:line="256" w:lineRule="auto"/>
              <w:ind w:left="5" w:hanging="5"/>
              <w:jc w:val="both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18"/>
              <w:spacing w:line="256" w:lineRule="auto"/>
              <w:ind w:left="5" w:hanging="5"/>
              <w:jc w:val="both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10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914A45">
            <w:pPr>
              <w:pStyle w:val="Style13"/>
              <w:snapToGrid w:val="0"/>
              <w:spacing w:line="254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наличие преемственности</w:t>
            </w:r>
            <w:r w:rsidR="00CB354D">
              <w:rPr>
                <w:rStyle w:val="FontStyle41"/>
                <w:sz w:val="28"/>
                <w:szCs w:val="28"/>
              </w:rPr>
              <w:t xml:space="preserve"> результатов для разных уровней</w:t>
            </w:r>
            <w:r w:rsidRPr="00F90247">
              <w:rPr>
                <w:rStyle w:val="FontStyle41"/>
                <w:sz w:val="28"/>
                <w:szCs w:val="28"/>
              </w:rPr>
              <w:t>;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8"/>
              <w:snapToGrid w:val="0"/>
              <w:spacing w:line="256" w:lineRule="auto"/>
              <w:ind w:left="5" w:hanging="5"/>
              <w:jc w:val="both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10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1"/>
              <w:widowControl/>
              <w:snapToGrid w:val="0"/>
              <w:ind w:firstLine="58"/>
              <w:jc w:val="left"/>
              <w:rPr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 xml:space="preserve">Требования   к   условиям   реализации </w:t>
            </w:r>
            <w:proofErr w:type="gramStart"/>
            <w:r w:rsidRPr="00F90247">
              <w:rPr>
                <w:rStyle w:val="FontStyle41"/>
                <w:sz w:val="28"/>
                <w:szCs w:val="28"/>
              </w:rPr>
              <w:t>основной  образовательной</w:t>
            </w:r>
            <w:proofErr w:type="gramEnd"/>
            <w:r w:rsidRPr="00F90247">
              <w:rPr>
                <w:rStyle w:val="FontStyle41"/>
                <w:sz w:val="28"/>
                <w:szCs w:val="28"/>
              </w:rPr>
              <w:t xml:space="preserve">  программы начального      общего      образования, основного общего образования, среднего (полного</w:t>
            </w:r>
            <w:r w:rsidR="00CB354D">
              <w:rPr>
                <w:rStyle w:val="FontStyle41"/>
                <w:sz w:val="28"/>
                <w:szCs w:val="28"/>
              </w:rPr>
              <w:t>) общего образования 1-3 уровни</w:t>
            </w:r>
          </w:p>
          <w:p w:rsidR="00BE78FB" w:rsidRPr="00F90247" w:rsidRDefault="00BE78FB" w:rsidP="00FD3AD7">
            <w:pPr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определены требования к условиям реализации основной образовательной программы начального общего образования, основного общего образования, среднего (полного) общего образования;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8"/>
              <w:snapToGrid w:val="0"/>
              <w:spacing w:line="256" w:lineRule="auto"/>
              <w:ind w:left="5" w:hanging="5"/>
              <w:jc w:val="both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10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914A45">
            <w:pPr>
              <w:pStyle w:val="Style13"/>
              <w:snapToGrid w:val="0"/>
              <w:spacing w:line="254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кадровым;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8"/>
              <w:snapToGrid w:val="0"/>
              <w:spacing w:line="256" w:lineRule="auto"/>
              <w:ind w:left="5" w:hanging="5"/>
              <w:jc w:val="both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10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914A45">
            <w:pPr>
              <w:pStyle w:val="Style13"/>
              <w:snapToGrid w:val="0"/>
              <w:spacing w:line="254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финансовым;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10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914A45">
            <w:pPr>
              <w:pStyle w:val="Style13"/>
              <w:snapToGrid w:val="0"/>
              <w:spacing w:line="254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материально-техническим;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10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914A45">
            <w:pPr>
              <w:pStyle w:val="Style13"/>
              <w:snapToGrid w:val="0"/>
              <w:spacing w:line="254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иным (информационно-образовательная среда, учебно-методическое обеспечение).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10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1"/>
              <w:widowControl/>
              <w:snapToGrid w:val="0"/>
              <w:ind w:firstLine="38"/>
              <w:rPr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Цели основной образовательной программы начального общего образования, основного общего образования, среднего (полного)</w:t>
            </w:r>
            <w:r w:rsidR="00CB354D">
              <w:rPr>
                <w:rStyle w:val="FontStyle41"/>
                <w:sz w:val="28"/>
                <w:szCs w:val="28"/>
              </w:rPr>
              <w:t xml:space="preserve"> общего образования. 1-3 уровни</w:t>
            </w:r>
          </w:p>
          <w:p w:rsidR="00BE78FB" w:rsidRPr="00F90247" w:rsidRDefault="00BE78FB" w:rsidP="00FD3AD7">
            <w:pPr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lastRenderedPageBreak/>
              <w:t>- отражена специфика образовательной программы данного вида общеобразовательного учреждения, специфика ступеней общего образования, специфика региона, муниципалитета.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lastRenderedPageBreak/>
              <w:t>да</w:t>
            </w:r>
          </w:p>
        </w:tc>
      </w:tr>
      <w:tr w:rsidR="00BE78FB" w:rsidRPr="00F90247" w:rsidTr="00FD3AD7">
        <w:tc>
          <w:tcPr>
            <w:tcW w:w="10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1"/>
              <w:widowControl/>
              <w:snapToGrid w:val="0"/>
              <w:ind w:firstLine="53"/>
              <w:jc w:val="left"/>
              <w:rPr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 xml:space="preserve">Адресность основной образовательной программы       начального       общего </w:t>
            </w:r>
            <w:proofErr w:type="gramStart"/>
            <w:r w:rsidRPr="00F90247">
              <w:rPr>
                <w:rStyle w:val="FontStyle41"/>
                <w:sz w:val="28"/>
                <w:szCs w:val="28"/>
              </w:rPr>
              <w:t xml:space="preserve">образования,   </w:t>
            </w:r>
            <w:proofErr w:type="gramEnd"/>
            <w:r w:rsidRPr="00F90247">
              <w:rPr>
                <w:rStyle w:val="FontStyle41"/>
                <w:sz w:val="28"/>
                <w:szCs w:val="28"/>
              </w:rPr>
              <w:t xml:space="preserve">    основного       общего образования, среднего (полного)</w:t>
            </w:r>
            <w:r w:rsidR="00CB354D">
              <w:rPr>
                <w:rStyle w:val="FontStyle41"/>
                <w:sz w:val="28"/>
                <w:szCs w:val="28"/>
              </w:rPr>
              <w:t xml:space="preserve"> общего образования. 1-3 уровни</w:t>
            </w:r>
          </w:p>
          <w:p w:rsidR="00BE78FB" w:rsidRPr="00F90247" w:rsidRDefault="00BE78FB" w:rsidP="00FD3AD7">
            <w:pPr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учтены   потребности   и запросы   участников образовательного процесса;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10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914A45">
            <w:pPr>
              <w:pStyle w:val="Style13"/>
              <w:snapToGrid w:val="0"/>
              <w:spacing w:line="254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определены требования к комплектованию профильных классов на ступени среднего (полного) общего образования, классов с углубленным изучением от</w:t>
            </w:r>
            <w:r w:rsidR="00CB354D">
              <w:rPr>
                <w:rStyle w:val="FontStyle41"/>
                <w:sz w:val="28"/>
                <w:szCs w:val="28"/>
              </w:rPr>
              <w:t>дельных предметов на 1-3 уровни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</w:tbl>
    <w:p w:rsidR="00BE78FB" w:rsidRPr="00F90247" w:rsidRDefault="00BE78FB" w:rsidP="00BE78FB">
      <w:pPr>
        <w:pStyle w:val="Style12"/>
        <w:widowControl/>
        <w:spacing w:before="72"/>
        <w:rPr>
          <w:b/>
          <w:bCs/>
          <w:sz w:val="28"/>
          <w:szCs w:val="28"/>
        </w:rPr>
      </w:pPr>
      <w:r w:rsidRPr="00F90247">
        <w:rPr>
          <w:b/>
          <w:bCs/>
          <w:sz w:val="28"/>
          <w:szCs w:val="28"/>
        </w:rPr>
        <w:t>4.2. Учебный план:</w:t>
      </w:r>
    </w:p>
    <w:tbl>
      <w:tblPr>
        <w:tblW w:w="1539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409"/>
        <w:gridCol w:w="7513"/>
        <w:gridCol w:w="4468"/>
      </w:tblGrid>
      <w:tr w:rsidR="00BE78FB" w:rsidRPr="00F90247" w:rsidTr="00FD3AD7">
        <w:tc>
          <w:tcPr>
            <w:tcW w:w="10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7"/>
              <w:widowControl/>
              <w:snapToGrid w:val="0"/>
              <w:spacing w:line="256" w:lineRule="auto"/>
              <w:jc w:val="center"/>
              <w:rPr>
                <w:rStyle w:val="FontStyle38"/>
                <w:sz w:val="28"/>
                <w:szCs w:val="28"/>
              </w:rPr>
            </w:pPr>
            <w:r w:rsidRPr="00F90247">
              <w:rPr>
                <w:rStyle w:val="FontStyle38"/>
                <w:sz w:val="28"/>
                <w:szCs w:val="28"/>
              </w:rPr>
              <w:t>Показатель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27"/>
              <w:widowControl/>
              <w:snapToGrid w:val="0"/>
              <w:spacing w:line="256" w:lineRule="auto"/>
              <w:ind w:left="754"/>
              <w:rPr>
                <w:rStyle w:val="FontStyle38"/>
                <w:sz w:val="28"/>
                <w:szCs w:val="28"/>
              </w:rPr>
            </w:pPr>
            <w:r w:rsidRPr="00F90247">
              <w:rPr>
                <w:rStyle w:val="FontStyle38"/>
                <w:sz w:val="28"/>
                <w:szCs w:val="28"/>
              </w:rPr>
              <w:t>Фактический показатель</w:t>
            </w:r>
          </w:p>
        </w:tc>
      </w:tr>
      <w:tr w:rsidR="00BE78FB" w:rsidRPr="00F90247" w:rsidTr="00FD3AD7">
        <w:tc>
          <w:tcPr>
            <w:tcW w:w="10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1"/>
              <w:widowControl/>
              <w:snapToGrid w:val="0"/>
              <w:spacing w:line="240" w:lineRule="auto"/>
              <w:jc w:val="center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Процедура согласования и утверждения учебного плана в соответствии с нормативными документами.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Утверждён руководителем ОУ</w:t>
            </w:r>
            <w:r>
              <w:rPr>
                <w:sz w:val="28"/>
                <w:szCs w:val="28"/>
              </w:rPr>
              <w:t>, согласован с начальником МКУ ОО</w:t>
            </w:r>
          </w:p>
        </w:tc>
      </w:tr>
      <w:tr w:rsidR="00BE78FB" w:rsidRPr="00F90247" w:rsidTr="00FD3AD7">
        <w:tc>
          <w:tcPr>
            <w:tcW w:w="340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78FB" w:rsidRPr="00F90247" w:rsidRDefault="00BE78FB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1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в части соответствия максимальному объёму учебной нагрузки;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Соответствует мак</w:t>
            </w:r>
            <w:r w:rsidR="00CB354D">
              <w:rPr>
                <w:sz w:val="28"/>
                <w:szCs w:val="28"/>
              </w:rPr>
              <w:t>симальному количеству часов по 5</w:t>
            </w:r>
            <w:r w:rsidRPr="00F90247">
              <w:rPr>
                <w:sz w:val="28"/>
                <w:szCs w:val="28"/>
              </w:rPr>
              <w:t>-ти дневной рабочей недели (1 клас</w:t>
            </w:r>
            <w:r w:rsidR="00CB354D">
              <w:rPr>
                <w:sz w:val="28"/>
                <w:szCs w:val="28"/>
              </w:rPr>
              <w:t>с – ступенчатое обучение</w:t>
            </w:r>
            <w:r w:rsidRPr="00F90247">
              <w:rPr>
                <w:sz w:val="28"/>
                <w:szCs w:val="28"/>
              </w:rPr>
              <w:t>)</w:t>
            </w:r>
          </w:p>
        </w:tc>
      </w:tr>
      <w:tr w:rsidR="00BE78FB" w:rsidRPr="00F90247" w:rsidTr="00FD3AD7">
        <w:tc>
          <w:tcPr>
            <w:tcW w:w="109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74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в части соблюдения минимального количества часов на каждый предмет в   соответствии с базисным учебным планом начального общего   образования,   основного   общего   образования,   среднего (полного) общего образования;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соответствует</w:t>
            </w:r>
          </w:p>
        </w:tc>
      </w:tr>
      <w:tr w:rsidR="00BE78FB" w:rsidRPr="00F90247" w:rsidTr="00FD3AD7">
        <w:tc>
          <w:tcPr>
            <w:tcW w:w="34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78FB" w:rsidRPr="00F90247" w:rsidRDefault="00BE78FB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74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в части соблюдения преемственности в распредел</w:t>
            </w:r>
            <w:r w:rsidR="00CB354D">
              <w:rPr>
                <w:rStyle w:val="FontStyle41"/>
                <w:sz w:val="28"/>
                <w:szCs w:val="28"/>
              </w:rPr>
              <w:t>ении часов по классам и уровням</w:t>
            </w:r>
            <w:r w:rsidRPr="00F90247">
              <w:rPr>
                <w:rStyle w:val="FontStyle41"/>
                <w:sz w:val="28"/>
                <w:szCs w:val="28"/>
              </w:rPr>
              <w:t xml:space="preserve"> обучения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соответствует</w:t>
            </w:r>
          </w:p>
        </w:tc>
      </w:tr>
      <w:tr w:rsidR="00BE78FB" w:rsidRPr="00F90247" w:rsidTr="00FD3AD7">
        <w:tc>
          <w:tcPr>
            <w:tcW w:w="34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78FB" w:rsidRPr="00F90247" w:rsidRDefault="00BE78FB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74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в части реализации регионального компонента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соответствует</w:t>
            </w:r>
          </w:p>
        </w:tc>
      </w:tr>
      <w:tr w:rsidR="00BE78FB" w:rsidRPr="00F90247" w:rsidTr="00FD3AD7">
        <w:tc>
          <w:tcPr>
            <w:tcW w:w="34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78FB" w:rsidRPr="00F90247" w:rsidRDefault="00BE78FB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74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в части соответствия на</w:t>
            </w:r>
            <w:r w:rsidR="00CB354D">
              <w:rPr>
                <w:rStyle w:val="FontStyle41"/>
                <w:sz w:val="28"/>
                <w:szCs w:val="28"/>
              </w:rPr>
              <w:t xml:space="preserve">именований учебных предметов </w:t>
            </w:r>
            <w:r w:rsidRPr="00F90247">
              <w:rPr>
                <w:rStyle w:val="FontStyle41"/>
                <w:sz w:val="28"/>
                <w:szCs w:val="28"/>
              </w:rPr>
              <w:t xml:space="preserve"> ФГОС, УМК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соответствует</w:t>
            </w:r>
          </w:p>
        </w:tc>
      </w:tr>
      <w:tr w:rsidR="00BE78FB" w:rsidRPr="00F90247" w:rsidTr="00FD3AD7">
        <w:tc>
          <w:tcPr>
            <w:tcW w:w="3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74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в части реализации потребностей и запросов участников ОП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соответствует</w:t>
            </w:r>
          </w:p>
        </w:tc>
      </w:tr>
    </w:tbl>
    <w:p w:rsidR="00BE78FB" w:rsidRPr="00F90247" w:rsidRDefault="00BE78FB" w:rsidP="00BE78FB">
      <w:pPr>
        <w:pStyle w:val="Style12"/>
        <w:widowControl/>
        <w:rPr>
          <w:sz w:val="28"/>
          <w:szCs w:val="28"/>
        </w:rPr>
      </w:pPr>
    </w:p>
    <w:p w:rsidR="00BE78FB" w:rsidRPr="00F90247" w:rsidRDefault="00BE78FB" w:rsidP="00BE78FB">
      <w:pPr>
        <w:pStyle w:val="Style12"/>
        <w:widowControl/>
        <w:rPr>
          <w:rStyle w:val="FontStyle39"/>
          <w:sz w:val="28"/>
          <w:szCs w:val="28"/>
          <w:u w:val="single"/>
        </w:rPr>
      </w:pPr>
      <w:r w:rsidRPr="00F90247">
        <w:rPr>
          <w:rStyle w:val="FontStyle37"/>
          <w:sz w:val="28"/>
          <w:szCs w:val="28"/>
          <w:u w:val="single"/>
        </w:rPr>
        <w:t xml:space="preserve">4.3. </w:t>
      </w:r>
      <w:r w:rsidRPr="00F90247">
        <w:rPr>
          <w:rStyle w:val="FontStyle39"/>
          <w:sz w:val="28"/>
          <w:szCs w:val="28"/>
          <w:u w:val="single"/>
        </w:rPr>
        <w:t>Рабочие программы учебных курсов, предметов, дисциплин: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408"/>
        <w:gridCol w:w="7512"/>
        <w:gridCol w:w="4467"/>
      </w:tblGrid>
      <w:tr w:rsidR="00BE78FB" w:rsidRPr="00F90247" w:rsidTr="00FD3AD7">
        <w:tc>
          <w:tcPr>
            <w:tcW w:w="10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8"/>
              <w:widowControl/>
              <w:snapToGrid w:val="0"/>
              <w:spacing w:line="256" w:lineRule="auto"/>
              <w:ind w:left="4771"/>
              <w:rPr>
                <w:rStyle w:val="FontStyle39"/>
                <w:sz w:val="28"/>
                <w:szCs w:val="28"/>
              </w:rPr>
            </w:pPr>
            <w:r w:rsidRPr="00F90247">
              <w:rPr>
                <w:rStyle w:val="FontStyle39"/>
                <w:sz w:val="28"/>
                <w:szCs w:val="28"/>
              </w:rPr>
              <w:t>Показатель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8"/>
              <w:widowControl/>
              <w:snapToGrid w:val="0"/>
              <w:spacing w:line="256" w:lineRule="auto"/>
              <w:ind w:left="869"/>
              <w:rPr>
                <w:rStyle w:val="FontStyle39"/>
                <w:sz w:val="28"/>
                <w:szCs w:val="28"/>
              </w:rPr>
            </w:pPr>
            <w:r w:rsidRPr="00F90247">
              <w:rPr>
                <w:rStyle w:val="FontStyle39"/>
                <w:sz w:val="28"/>
                <w:szCs w:val="28"/>
              </w:rPr>
              <w:t>Фактический показатель</w:t>
            </w:r>
          </w:p>
        </w:tc>
      </w:tr>
      <w:tr w:rsidR="00BE78FB" w:rsidRPr="00F90247" w:rsidTr="00FD3AD7">
        <w:tc>
          <w:tcPr>
            <w:tcW w:w="10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1"/>
              <w:widowControl/>
              <w:snapToGrid w:val="0"/>
              <w:spacing w:line="254" w:lineRule="exact"/>
              <w:ind w:firstLine="34"/>
              <w:jc w:val="lef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Наличие рабочих программ учебных курсов, предметов, дисциплин (модулей) и их соответствие используемым примерным (ав</w:t>
            </w:r>
            <w:r w:rsidR="00CB354D">
              <w:rPr>
                <w:rStyle w:val="FontStyle41"/>
                <w:sz w:val="28"/>
                <w:szCs w:val="28"/>
              </w:rPr>
              <w:t xml:space="preserve">торских) программам. 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соответствует</w:t>
            </w:r>
          </w:p>
        </w:tc>
      </w:tr>
      <w:tr w:rsidR="00BE78FB" w:rsidRPr="00F90247" w:rsidTr="00FD3AD7">
        <w:tc>
          <w:tcPr>
            <w:tcW w:w="340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E78FB" w:rsidRPr="00F90247" w:rsidRDefault="00BE78FB" w:rsidP="00CB354D">
            <w:pPr>
              <w:pStyle w:val="Style15"/>
              <w:widowControl/>
              <w:snapToGrid w:val="0"/>
              <w:spacing w:line="250" w:lineRule="exact"/>
              <w:ind w:firstLine="43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 xml:space="preserve">Соответствие рабочих программ учебных    курсов,    предметов, </w:t>
            </w:r>
            <w:r w:rsidR="00CB354D">
              <w:rPr>
                <w:rStyle w:val="FontStyle41"/>
                <w:sz w:val="28"/>
                <w:szCs w:val="28"/>
              </w:rPr>
              <w:t>дисциплин (модулей)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ind w:firstLine="62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порядку разработки рабочих программ в соответствии с локальным актом, регламентирующим данный порядок;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соответствует</w:t>
            </w:r>
          </w:p>
        </w:tc>
      </w:tr>
      <w:tr w:rsidR="00BE78FB" w:rsidRPr="00F90247" w:rsidTr="00FD3AD7">
        <w:tc>
          <w:tcPr>
            <w:tcW w:w="109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21"/>
              <w:widowControl/>
              <w:snapToGrid w:val="0"/>
              <w:spacing w:line="240" w:lineRule="auto"/>
              <w:ind w:right="4248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структуре рабочей программы;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соответствует</w:t>
            </w:r>
          </w:p>
        </w:tc>
      </w:tr>
      <w:tr w:rsidR="00BE78FB" w:rsidRPr="00F90247" w:rsidTr="00FD3AD7">
        <w:tc>
          <w:tcPr>
            <w:tcW w:w="109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21"/>
              <w:widowControl/>
              <w:snapToGrid w:val="0"/>
              <w:ind w:left="5" w:hanging="5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целям и задачам основной образовательной программы образовательного учреждения.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соответствует</w:t>
            </w:r>
          </w:p>
        </w:tc>
      </w:tr>
      <w:tr w:rsidR="00BE78FB" w:rsidRPr="00F90247" w:rsidTr="00FD3AD7">
        <w:tc>
          <w:tcPr>
            <w:tcW w:w="109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1"/>
              <w:widowControl/>
              <w:snapToGrid w:val="0"/>
              <w:ind w:left="5" w:hanging="5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реализация рабочих программ в соответствии с учебными планами и графиком учебного процесса (% от общего объема)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100</w:t>
            </w:r>
          </w:p>
        </w:tc>
      </w:tr>
    </w:tbl>
    <w:p w:rsidR="00BE78FB" w:rsidRPr="00F90247" w:rsidRDefault="00BE78FB" w:rsidP="00BE78FB">
      <w:pPr>
        <w:pStyle w:val="Style12"/>
        <w:widowControl/>
        <w:rPr>
          <w:sz w:val="28"/>
          <w:szCs w:val="28"/>
        </w:rPr>
      </w:pPr>
    </w:p>
    <w:p w:rsidR="00BE78FB" w:rsidRPr="00F90247" w:rsidRDefault="00BE78FB" w:rsidP="00BE78FB">
      <w:pPr>
        <w:pStyle w:val="Style12"/>
        <w:widowControl/>
        <w:rPr>
          <w:rStyle w:val="FontStyle37"/>
          <w:sz w:val="28"/>
          <w:szCs w:val="28"/>
          <w:u w:val="single"/>
        </w:rPr>
      </w:pPr>
      <w:r w:rsidRPr="00F90247">
        <w:rPr>
          <w:rStyle w:val="FontStyle37"/>
          <w:sz w:val="28"/>
          <w:szCs w:val="28"/>
          <w:u w:val="single"/>
        </w:rPr>
        <w:t>4.4.Расписание учебных занятий: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880"/>
        <w:gridCol w:w="6480"/>
        <w:gridCol w:w="6005"/>
      </w:tblGrid>
      <w:tr w:rsidR="00BE78FB" w:rsidRPr="00F90247" w:rsidTr="00FD3AD7">
        <w:trPr>
          <w:trHeight w:val="65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1"/>
              <w:widowControl/>
              <w:snapToGrid w:val="0"/>
              <w:spacing w:line="278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Процедура  согласования и утверждения расписания учебных занятий в соответствии с нормативными документами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Утверждено руководителем ОУ</w:t>
            </w:r>
          </w:p>
        </w:tc>
      </w:tr>
      <w:tr w:rsidR="00BE78FB" w:rsidRPr="00F90247" w:rsidTr="00FD3AD7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1"/>
              <w:widowControl/>
              <w:snapToGrid w:val="0"/>
              <w:spacing w:line="240" w:lineRule="auto"/>
              <w:ind w:right="2294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соответствие расписания занятий режиму работы ОУ, у</w:t>
            </w:r>
            <w:r w:rsidR="00CB354D">
              <w:rPr>
                <w:rStyle w:val="FontStyle41"/>
                <w:sz w:val="28"/>
                <w:szCs w:val="28"/>
              </w:rPr>
              <w:t>ставу (пятидневная</w:t>
            </w:r>
            <w:r w:rsidRPr="00F90247">
              <w:rPr>
                <w:rStyle w:val="FontStyle41"/>
                <w:sz w:val="28"/>
                <w:szCs w:val="28"/>
              </w:rPr>
              <w:t xml:space="preserve"> неделя) и требованиям СанПиН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1"/>
              <w:widowControl/>
              <w:snapToGrid w:val="0"/>
              <w:spacing w:line="274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Расписание занятий предусматривает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CB354D" w:rsidP="00FD3AD7">
            <w:pPr>
              <w:pStyle w:val="Style21"/>
              <w:widowControl/>
              <w:snapToGrid w:val="0"/>
              <w:spacing w:line="274" w:lineRule="exact"/>
              <w:rPr>
                <w:rStyle w:val="FontStyle41"/>
                <w:sz w:val="28"/>
                <w:szCs w:val="28"/>
              </w:rPr>
            </w:pPr>
            <w:r>
              <w:rPr>
                <w:rStyle w:val="FontStyle41"/>
                <w:sz w:val="28"/>
                <w:szCs w:val="28"/>
              </w:rPr>
              <w:t>на первой уровни</w:t>
            </w:r>
            <w:r w:rsidR="00BE78FB" w:rsidRPr="00F90247">
              <w:rPr>
                <w:rStyle w:val="FontStyle41"/>
                <w:sz w:val="28"/>
                <w:szCs w:val="28"/>
              </w:rPr>
              <w:t xml:space="preserve"> обучения чередование основных предметов с уроками музыки, ИЗО, труда, физкультуры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9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CB354D" w:rsidP="00FD3AD7">
            <w:pPr>
              <w:pStyle w:val="Style21"/>
              <w:widowControl/>
              <w:snapToGrid w:val="0"/>
              <w:spacing w:line="274" w:lineRule="exact"/>
              <w:rPr>
                <w:rStyle w:val="FontStyle41"/>
                <w:sz w:val="28"/>
                <w:szCs w:val="28"/>
              </w:rPr>
            </w:pPr>
            <w:r>
              <w:rPr>
                <w:rStyle w:val="FontStyle41"/>
                <w:sz w:val="28"/>
                <w:szCs w:val="28"/>
              </w:rPr>
              <w:t>на второй и третьей  уровнях</w:t>
            </w:r>
            <w:r w:rsidR="00BE78FB" w:rsidRPr="00F90247">
              <w:rPr>
                <w:rStyle w:val="FontStyle41"/>
                <w:sz w:val="28"/>
                <w:szCs w:val="28"/>
              </w:rPr>
              <w:t xml:space="preserve"> обучения чередование предметов естественно- математического и гуманитарного циклов 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9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1"/>
              <w:widowControl/>
              <w:snapToGrid w:val="0"/>
              <w:spacing w:line="278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дневную и недельную работоспособность обучающихся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9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для обучающихся 5-9 классов сдвоенные уроки только для проведения лабораторных, контрольных работ, уроков труда, физкультуры целевого назначения (лыжи, плаванье)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2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</w:t>
            </w:r>
            <w:r w:rsidR="00914A45">
              <w:rPr>
                <w:sz w:val="28"/>
                <w:szCs w:val="28"/>
              </w:rPr>
              <w:t>а</w:t>
            </w:r>
          </w:p>
        </w:tc>
      </w:tr>
      <w:tr w:rsidR="00BE78FB" w:rsidRPr="00F90247" w:rsidTr="00FD3AD7">
        <w:tc>
          <w:tcPr>
            <w:tcW w:w="9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 xml:space="preserve">сдвоенные уроки по основным и профильным предметам для обучающихся 5-9 классов 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2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9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ind w:firstLine="34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в  10 -  11  классах проведение сдвоенных уроков по основным и профильным предметам;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2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9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8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продолжительность перемен между уроками составляет не менее 10 минут, большой пер</w:t>
            </w:r>
            <w:r w:rsidR="00CB354D">
              <w:rPr>
                <w:rStyle w:val="FontStyle41"/>
                <w:sz w:val="28"/>
                <w:szCs w:val="28"/>
              </w:rPr>
              <w:t>емены (после 2 или 3 уроков) - 3</w:t>
            </w:r>
            <w:r w:rsidRPr="00F90247">
              <w:rPr>
                <w:rStyle w:val="FontStyle41"/>
                <w:sz w:val="28"/>
                <w:szCs w:val="28"/>
              </w:rPr>
              <w:t>0 минут: вместо одной большой перемены допускается после 2 и 3 уроков устраивать две перемены по 20 минут кажда</w:t>
            </w:r>
            <w:r w:rsidRPr="00F90247">
              <w:rPr>
                <w:sz w:val="28"/>
                <w:szCs w:val="28"/>
              </w:rPr>
              <w:t>я.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 (все перемены по 10 минут и две перемены по 20 минут)</w:t>
            </w:r>
          </w:p>
        </w:tc>
      </w:tr>
      <w:tr w:rsidR="00BE78FB" w:rsidRPr="00F90247" w:rsidTr="00FD3AD7"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5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Соответствие            расписания занятий учебному плану в части:</w:t>
            </w:r>
          </w:p>
          <w:p w:rsidR="00BE78FB" w:rsidRPr="00F90247" w:rsidRDefault="00BE78FB" w:rsidP="00FD3AD7">
            <w:pPr>
              <w:spacing w:line="256" w:lineRule="auto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spacing w:line="256" w:lineRule="auto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spacing w:line="256" w:lineRule="auto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наименования учебных предметов и элективных курсов;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9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количества часов в расписании занятий и учебном плане;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9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50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соблюдения предельно допустимой аудиторной учебной нагрузки и объема времени, отведенного учебным планом образовательного учреждения для изучения учебных предметов;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9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реализации индивидуальных учебных планов.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</w:tbl>
    <w:p w:rsidR="00BE78FB" w:rsidRPr="00F90247" w:rsidRDefault="00BE78FB" w:rsidP="00BE78FB">
      <w:pPr>
        <w:pStyle w:val="Style4"/>
        <w:widowControl/>
        <w:spacing w:before="91" w:line="240" w:lineRule="auto"/>
        <w:ind w:left="547"/>
        <w:jc w:val="both"/>
        <w:rPr>
          <w:rStyle w:val="FontStyle38"/>
          <w:sz w:val="28"/>
          <w:szCs w:val="28"/>
          <w:u w:val="single"/>
        </w:rPr>
      </w:pPr>
      <w:r w:rsidRPr="00F90247">
        <w:rPr>
          <w:rStyle w:val="FontStyle38"/>
          <w:sz w:val="28"/>
          <w:szCs w:val="28"/>
          <w:u w:val="single"/>
        </w:rPr>
        <w:t xml:space="preserve">5. Качество подготовки обучающихся и выпускников, в </w:t>
      </w:r>
      <w:proofErr w:type="spellStart"/>
      <w:r w:rsidRPr="00F90247">
        <w:rPr>
          <w:rStyle w:val="FontStyle38"/>
          <w:sz w:val="28"/>
          <w:szCs w:val="28"/>
          <w:u w:val="single"/>
        </w:rPr>
        <w:t>т.ч</w:t>
      </w:r>
      <w:proofErr w:type="spellEnd"/>
      <w:r w:rsidRPr="00F90247">
        <w:rPr>
          <w:rStyle w:val="FontStyle38"/>
          <w:sz w:val="28"/>
          <w:szCs w:val="28"/>
          <w:u w:val="single"/>
        </w:rPr>
        <w:t>. филиал:</w:t>
      </w:r>
    </w:p>
    <w:tbl>
      <w:tblPr>
        <w:tblW w:w="15353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085"/>
        <w:gridCol w:w="6941"/>
        <w:gridCol w:w="4327"/>
      </w:tblGrid>
      <w:tr w:rsidR="00BE78FB" w:rsidRPr="00F90247" w:rsidTr="00FD3AD7">
        <w:tc>
          <w:tcPr>
            <w:tcW w:w="1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8"/>
              <w:widowControl/>
              <w:snapToGrid w:val="0"/>
              <w:spacing w:line="256" w:lineRule="auto"/>
              <w:ind w:left="4824"/>
              <w:rPr>
                <w:rStyle w:val="FontStyle39"/>
                <w:sz w:val="28"/>
                <w:szCs w:val="28"/>
              </w:rPr>
            </w:pPr>
            <w:r w:rsidRPr="00F90247">
              <w:rPr>
                <w:rStyle w:val="FontStyle39"/>
                <w:sz w:val="28"/>
                <w:szCs w:val="28"/>
              </w:rPr>
              <w:t>Показатель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8"/>
              <w:widowControl/>
              <w:snapToGrid w:val="0"/>
              <w:spacing w:line="256" w:lineRule="auto"/>
              <w:ind w:left="758"/>
              <w:rPr>
                <w:rStyle w:val="FontStyle39"/>
                <w:sz w:val="28"/>
                <w:szCs w:val="28"/>
              </w:rPr>
            </w:pPr>
            <w:r w:rsidRPr="00F90247">
              <w:rPr>
                <w:rStyle w:val="FontStyle39"/>
                <w:sz w:val="28"/>
                <w:szCs w:val="28"/>
              </w:rPr>
              <w:t>Фактический показатель</w:t>
            </w:r>
          </w:p>
        </w:tc>
      </w:tr>
      <w:tr w:rsidR="003119FE" w:rsidRPr="00F90247" w:rsidTr="00D74693"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19FE" w:rsidRPr="00F90247" w:rsidRDefault="003119FE" w:rsidP="003119FE">
            <w:pPr>
              <w:pStyle w:val="Style15"/>
              <w:widowControl/>
              <w:snapToGrid w:val="0"/>
              <w:spacing w:line="250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 xml:space="preserve">Результаты   (динамика) </w:t>
            </w:r>
            <w:proofErr w:type="spellStart"/>
            <w:r w:rsidRPr="00F90247">
              <w:rPr>
                <w:rStyle w:val="FontStyle41"/>
                <w:sz w:val="28"/>
                <w:szCs w:val="28"/>
              </w:rPr>
              <w:t>внутришкольного</w:t>
            </w:r>
            <w:proofErr w:type="spellEnd"/>
            <w:r w:rsidRPr="00F90247">
              <w:rPr>
                <w:rStyle w:val="FontStyle41"/>
                <w:sz w:val="28"/>
                <w:szCs w:val="28"/>
              </w:rPr>
              <w:t xml:space="preserve"> мониторинга качества образования: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19FE" w:rsidRPr="00F90247" w:rsidRDefault="003119FE" w:rsidP="003119FE">
            <w:pPr>
              <w:pStyle w:val="Style8"/>
              <w:widowControl/>
              <w:tabs>
                <w:tab w:val="left" w:pos="235"/>
              </w:tabs>
              <w:snapToGrid w:val="0"/>
              <w:spacing w:line="254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</w:t>
            </w:r>
            <w:r w:rsidRPr="00F90247">
              <w:rPr>
                <w:rStyle w:val="FontStyle41"/>
                <w:sz w:val="28"/>
                <w:szCs w:val="28"/>
              </w:rPr>
              <w:tab/>
              <w:t>начальной школы (за 3 года);</w:t>
            </w:r>
          </w:p>
          <w:p w:rsidR="003119FE" w:rsidRPr="00F90247" w:rsidRDefault="003119FE" w:rsidP="003119FE">
            <w:pPr>
              <w:pStyle w:val="Style8"/>
              <w:widowControl/>
              <w:tabs>
                <w:tab w:val="left" w:pos="235"/>
              </w:tabs>
              <w:spacing w:line="254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</w:t>
            </w:r>
            <w:r w:rsidRPr="00F90247">
              <w:rPr>
                <w:rStyle w:val="FontStyle41"/>
                <w:sz w:val="28"/>
                <w:szCs w:val="28"/>
              </w:rPr>
              <w:tab/>
              <w:t>основной школы (за 3 года);</w:t>
            </w:r>
          </w:p>
          <w:p w:rsidR="003119FE" w:rsidRPr="00F90247" w:rsidRDefault="003119FE" w:rsidP="003119FE">
            <w:pPr>
              <w:pStyle w:val="Style8"/>
              <w:widowControl/>
              <w:tabs>
                <w:tab w:val="left" w:pos="235"/>
              </w:tabs>
              <w:spacing w:line="254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</w:t>
            </w:r>
            <w:r w:rsidRPr="00F90247">
              <w:rPr>
                <w:rStyle w:val="FontStyle41"/>
                <w:sz w:val="28"/>
                <w:szCs w:val="28"/>
              </w:rPr>
              <w:tab/>
              <w:t>средней школы (за 3 года).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FE" w:rsidRPr="00247375" w:rsidRDefault="003119FE" w:rsidP="003119FE">
            <w:r>
              <w:t>50/48/49</w:t>
            </w:r>
          </w:p>
        </w:tc>
      </w:tr>
      <w:tr w:rsidR="003119FE" w:rsidRPr="00F90247" w:rsidTr="00FD3AD7"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19FE" w:rsidRPr="00F90247" w:rsidRDefault="003119FE" w:rsidP="003119FE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Средний балл ГИА: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19FE" w:rsidRPr="00F90247" w:rsidRDefault="003119FE" w:rsidP="003119FE">
            <w:pPr>
              <w:pStyle w:val="Style8"/>
              <w:widowControl/>
              <w:tabs>
                <w:tab w:val="left" w:pos="245"/>
              </w:tabs>
              <w:snapToGrid w:val="0"/>
              <w:spacing w:line="254" w:lineRule="exact"/>
              <w:ind w:firstLine="5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</w:t>
            </w:r>
            <w:r w:rsidRPr="00F90247">
              <w:rPr>
                <w:rStyle w:val="FontStyle41"/>
                <w:sz w:val="28"/>
                <w:szCs w:val="28"/>
              </w:rPr>
              <w:tab/>
              <w:t>по алгебре и математике в 9 класса</w:t>
            </w:r>
            <w:r>
              <w:rPr>
                <w:rStyle w:val="FontStyle41"/>
                <w:sz w:val="28"/>
                <w:szCs w:val="28"/>
              </w:rPr>
              <w:t>х (новая форма) в 2017/2018/2019</w:t>
            </w:r>
            <w:r w:rsidRPr="00F90247">
              <w:rPr>
                <w:rStyle w:val="FontStyle41"/>
                <w:sz w:val="28"/>
                <w:szCs w:val="28"/>
              </w:rPr>
              <w:t xml:space="preserve"> годах (динамика по сравнению с максимально возможным);</w:t>
            </w:r>
          </w:p>
          <w:p w:rsidR="003119FE" w:rsidRPr="00F90247" w:rsidRDefault="003119FE" w:rsidP="003119FE">
            <w:pPr>
              <w:pStyle w:val="Style8"/>
              <w:widowControl/>
              <w:tabs>
                <w:tab w:val="left" w:pos="245"/>
              </w:tabs>
              <w:spacing w:line="254" w:lineRule="exact"/>
              <w:ind w:firstLine="5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</w:t>
            </w:r>
            <w:r w:rsidRPr="00F90247">
              <w:rPr>
                <w:rStyle w:val="FontStyle41"/>
                <w:sz w:val="28"/>
                <w:szCs w:val="28"/>
              </w:rPr>
              <w:tab/>
              <w:t xml:space="preserve">по русскому языку в 9 классах (новая форма) в </w:t>
            </w:r>
            <w:r>
              <w:rPr>
                <w:rStyle w:val="FontStyle41"/>
                <w:sz w:val="28"/>
                <w:szCs w:val="28"/>
              </w:rPr>
              <w:t>2017/2018/2019</w:t>
            </w:r>
            <w:r w:rsidRPr="00F90247">
              <w:rPr>
                <w:rStyle w:val="FontStyle41"/>
                <w:sz w:val="28"/>
                <w:szCs w:val="28"/>
              </w:rPr>
              <w:t xml:space="preserve"> годах (динамика по сравнению с максимально возможным).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FE" w:rsidRDefault="003119FE" w:rsidP="003119FE"/>
          <w:p w:rsidR="003119FE" w:rsidRDefault="00655DEF" w:rsidP="003119FE">
            <w:r>
              <w:t>4.</w:t>
            </w:r>
            <w:r>
              <w:rPr>
                <w:lang w:val="ba-RU"/>
              </w:rPr>
              <w:t>0</w:t>
            </w:r>
            <w:r>
              <w:t>\4,1\3.9</w:t>
            </w:r>
          </w:p>
          <w:p w:rsidR="003119FE" w:rsidRDefault="003119FE" w:rsidP="003119FE"/>
          <w:p w:rsidR="003119FE" w:rsidRPr="00247375" w:rsidRDefault="00655DEF" w:rsidP="003119FE">
            <w:r>
              <w:t>4,3\4,3\4.0</w:t>
            </w:r>
          </w:p>
        </w:tc>
      </w:tr>
      <w:tr w:rsidR="003119FE" w:rsidRPr="00F90247" w:rsidTr="00FD3AD7"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19FE" w:rsidRPr="00F90247" w:rsidRDefault="003119FE" w:rsidP="003119FE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Средний балл ЕГЭ: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19FE" w:rsidRPr="00F90247" w:rsidRDefault="003119FE" w:rsidP="003119FE">
            <w:pPr>
              <w:pStyle w:val="Style8"/>
              <w:widowControl/>
              <w:tabs>
                <w:tab w:val="left" w:pos="350"/>
              </w:tabs>
              <w:snapToGrid w:val="0"/>
              <w:spacing w:line="254" w:lineRule="exact"/>
              <w:ind w:firstLine="5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</w:t>
            </w:r>
            <w:r w:rsidRPr="00F90247">
              <w:rPr>
                <w:rStyle w:val="FontStyle41"/>
                <w:sz w:val="28"/>
                <w:szCs w:val="28"/>
              </w:rPr>
              <w:tab/>
              <w:t>по математи</w:t>
            </w:r>
            <w:r w:rsidR="00F10079">
              <w:rPr>
                <w:rStyle w:val="FontStyle41"/>
                <w:sz w:val="28"/>
                <w:szCs w:val="28"/>
              </w:rPr>
              <w:t>ке в 11 классах в 2018/2019/2020</w:t>
            </w:r>
            <w:r w:rsidRPr="00F90247">
              <w:rPr>
                <w:rStyle w:val="FontStyle41"/>
                <w:sz w:val="28"/>
                <w:szCs w:val="28"/>
              </w:rPr>
              <w:t xml:space="preserve"> годах (динамика по сравнению с максимально возможным);</w:t>
            </w:r>
          </w:p>
          <w:p w:rsidR="003119FE" w:rsidRPr="00F90247" w:rsidRDefault="003119FE" w:rsidP="003119FE">
            <w:pPr>
              <w:pStyle w:val="Style8"/>
              <w:widowControl/>
              <w:tabs>
                <w:tab w:val="left" w:pos="264"/>
              </w:tabs>
              <w:spacing w:line="254" w:lineRule="exact"/>
              <w:ind w:firstLine="5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</w:t>
            </w:r>
            <w:r w:rsidRPr="00F90247">
              <w:rPr>
                <w:rStyle w:val="FontStyle41"/>
                <w:sz w:val="28"/>
                <w:szCs w:val="28"/>
              </w:rPr>
              <w:tab/>
              <w:t>по русскому язы</w:t>
            </w:r>
            <w:r>
              <w:rPr>
                <w:rStyle w:val="FontStyle41"/>
                <w:sz w:val="28"/>
                <w:szCs w:val="28"/>
              </w:rPr>
              <w:t xml:space="preserve">ку в 11 классах в 2017/2018/2019 </w:t>
            </w:r>
            <w:r w:rsidRPr="00F90247">
              <w:rPr>
                <w:rStyle w:val="FontStyle41"/>
                <w:sz w:val="28"/>
                <w:szCs w:val="28"/>
              </w:rPr>
              <w:t>годах (динамика по сравнению с максимально возможным).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FE" w:rsidRDefault="003119FE" w:rsidP="003119FE">
            <w:r w:rsidRPr="00247375">
              <w:t>50,2/48</w:t>
            </w:r>
            <w:r w:rsidR="00F10079">
              <w:t>/33,6</w:t>
            </w:r>
          </w:p>
          <w:p w:rsidR="003119FE" w:rsidRDefault="003119FE" w:rsidP="003119FE"/>
          <w:p w:rsidR="003119FE" w:rsidRDefault="003119FE" w:rsidP="003119FE"/>
          <w:p w:rsidR="003119FE" w:rsidRPr="00247375" w:rsidRDefault="003119FE" w:rsidP="003119FE">
            <w:r w:rsidRPr="00247375">
              <w:t>64/65</w:t>
            </w:r>
            <w:r w:rsidR="00F10079">
              <w:t>/62</w:t>
            </w:r>
          </w:p>
        </w:tc>
      </w:tr>
      <w:tr w:rsidR="002A4BF1" w:rsidRPr="00F90247" w:rsidTr="00FD3AD7"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4BF1" w:rsidRPr="00F90247" w:rsidRDefault="002A4BF1" w:rsidP="002A4BF1">
            <w:pPr>
              <w:pStyle w:val="Style13"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 xml:space="preserve">Количество   выпускников   9   </w:t>
            </w:r>
            <w:r w:rsidRPr="00F90247">
              <w:rPr>
                <w:rStyle w:val="FontStyle41"/>
                <w:sz w:val="28"/>
                <w:szCs w:val="28"/>
              </w:rPr>
              <w:lastRenderedPageBreak/>
              <w:t xml:space="preserve">классов, выбравших для  сдачи экзаменов  по выбору    предметы,     изучаемые     на углубленном уровне (за 3 </w:t>
            </w:r>
            <w:proofErr w:type="spellStart"/>
            <w:r w:rsidRPr="00F90247">
              <w:rPr>
                <w:rStyle w:val="FontStyle41"/>
                <w:sz w:val="28"/>
                <w:szCs w:val="28"/>
              </w:rPr>
              <w:t>уч.года</w:t>
            </w:r>
            <w:proofErr w:type="spellEnd"/>
            <w:r w:rsidRPr="00F90247">
              <w:rPr>
                <w:rStyle w:val="FontStyle41"/>
                <w:sz w:val="28"/>
                <w:szCs w:val="28"/>
              </w:rPr>
              <w:t>).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4BF1" w:rsidRPr="00F90247" w:rsidRDefault="002A4BF1" w:rsidP="002A4BF1">
            <w:pPr>
              <w:pStyle w:val="Style8"/>
              <w:tabs>
                <w:tab w:val="left" w:pos="350"/>
              </w:tabs>
              <w:snapToGrid w:val="0"/>
              <w:spacing w:line="254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lastRenderedPageBreak/>
              <w:t xml:space="preserve">- доля (* %) выпускников 9 классов, выбравших для </w:t>
            </w:r>
            <w:r w:rsidRPr="00F90247">
              <w:rPr>
                <w:rStyle w:val="FontStyle41"/>
                <w:sz w:val="28"/>
                <w:szCs w:val="28"/>
              </w:rPr>
              <w:lastRenderedPageBreak/>
              <w:t>сдачи экзаменов по выбору предметы, изучаемые на углубленном уровне, от общего количества    выпускников,    изучаемых    данные    предметы    на углубленном уровне.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BF1" w:rsidRPr="00F90247" w:rsidRDefault="002A4BF1" w:rsidP="002A4BF1">
            <w:pPr>
              <w:pStyle w:val="Style12"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lastRenderedPageBreak/>
              <w:t xml:space="preserve">нет углублённого изучения </w:t>
            </w:r>
            <w:r w:rsidRPr="00F90247">
              <w:rPr>
                <w:sz w:val="28"/>
                <w:szCs w:val="28"/>
              </w:rPr>
              <w:lastRenderedPageBreak/>
              <w:t>предметов на второй ступени обучения.</w:t>
            </w:r>
          </w:p>
        </w:tc>
      </w:tr>
      <w:tr w:rsidR="002A4BF1" w:rsidRPr="00F90247" w:rsidTr="00FD3AD7"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4BF1" w:rsidRPr="00F90247" w:rsidRDefault="002A4BF1" w:rsidP="002A4BF1">
            <w:pPr>
              <w:pStyle w:val="Style13"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lastRenderedPageBreak/>
              <w:t>Результаты   ГИА   обучающихся   9-х классов (новая форма) по предметам, изучаемым на углубленном уровне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4BF1" w:rsidRPr="00F90247" w:rsidRDefault="00F10079" w:rsidP="002A4BF1">
            <w:pPr>
              <w:pStyle w:val="Style8"/>
              <w:tabs>
                <w:tab w:val="left" w:pos="350"/>
              </w:tabs>
              <w:snapToGrid w:val="0"/>
              <w:spacing w:line="254" w:lineRule="exact"/>
              <w:ind w:firstLine="5"/>
              <w:rPr>
                <w:rStyle w:val="FontStyle41"/>
                <w:sz w:val="28"/>
                <w:szCs w:val="28"/>
              </w:rPr>
            </w:pPr>
            <w:r>
              <w:rPr>
                <w:rStyle w:val="FontStyle41"/>
                <w:sz w:val="28"/>
                <w:szCs w:val="28"/>
              </w:rPr>
              <w:t>в 2018/2019/2020</w:t>
            </w:r>
            <w:r w:rsidR="002A4BF1" w:rsidRPr="00F90247">
              <w:rPr>
                <w:rStyle w:val="FontStyle41"/>
                <w:sz w:val="28"/>
                <w:szCs w:val="28"/>
              </w:rPr>
              <w:t xml:space="preserve"> годах (*динамика)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BF1" w:rsidRPr="00F90247" w:rsidRDefault="002A4BF1" w:rsidP="002A4BF1">
            <w:pPr>
              <w:pStyle w:val="Style12"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нет углублённого изучения предметов на второй ступени обучения.</w:t>
            </w:r>
          </w:p>
        </w:tc>
      </w:tr>
      <w:tr w:rsidR="002A4BF1" w:rsidRPr="00F90247" w:rsidTr="00FD3AD7"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4BF1" w:rsidRPr="00F90247" w:rsidRDefault="002A4BF1" w:rsidP="002A4BF1">
            <w:pPr>
              <w:pStyle w:val="Style13"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Количество  выпускников   11   классов, выбравших для  сдачи экзаменов  по выбору    предметы,     изучаемые     на углубленном и профильном уровнях (за последних 3 года)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4BF1" w:rsidRPr="00F90247" w:rsidRDefault="002A4BF1" w:rsidP="002A4BF1">
            <w:pPr>
              <w:pStyle w:val="Style8"/>
              <w:tabs>
                <w:tab w:val="left" w:pos="350"/>
              </w:tabs>
              <w:snapToGrid w:val="0"/>
              <w:spacing w:line="254" w:lineRule="exact"/>
              <w:ind w:firstLine="5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Доля (%) выпускников 11 классов, выбравших для сдачи экзаменов по выбору предметы, изучаемые на углубленном и профильном уровнях, от общего количества выпускников, изучаемых данные предметы на углубленном и профильном уровнях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BF1" w:rsidRPr="00F90247" w:rsidRDefault="002A4BF1" w:rsidP="002A4BF1">
            <w:pPr>
              <w:pStyle w:val="Style12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A4BF1" w:rsidRPr="00F90247" w:rsidTr="00FD3AD7"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4BF1" w:rsidRPr="00F90247" w:rsidRDefault="002A4BF1" w:rsidP="002A4BF1">
            <w:pPr>
              <w:pStyle w:val="Style12"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Результаты государственной (итоговой) аттест</w:t>
            </w:r>
            <w:r w:rsidR="00F10079">
              <w:rPr>
                <w:rStyle w:val="FontStyle41"/>
                <w:sz w:val="28"/>
                <w:szCs w:val="28"/>
              </w:rPr>
              <w:t>ации выпускников ОУ за 2019-2020</w:t>
            </w:r>
            <w:r w:rsidRPr="00F90247">
              <w:rPr>
                <w:rStyle w:val="FontStyle41"/>
                <w:sz w:val="28"/>
                <w:szCs w:val="28"/>
              </w:rPr>
              <w:t xml:space="preserve"> учебный год (выше/ниже/равны средне</w:t>
            </w:r>
            <w:r>
              <w:rPr>
                <w:rStyle w:val="FontStyle41"/>
                <w:sz w:val="28"/>
                <w:szCs w:val="28"/>
              </w:rPr>
              <w:t xml:space="preserve"> </w:t>
            </w:r>
            <w:r w:rsidRPr="00F90247">
              <w:rPr>
                <w:rStyle w:val="FontStyle41"/>
                <w:sz w:val="28"/>
                <w:szCs w:val="28"/>
              </w:rPr>
              <w:t>районному</w:t>
            </w:r>
            <w:r>
              <w:rPr>
                <w:rStyle w:val="FontStyle41"/>
                <w:sz w:val="28"/>
                <w:szCs w:val="28"/>
              </w:rPr>
              <w:t xml:space="preserve"> </w:t>
            </w:r>
            <w:r w:rsidRPr="00F90247">
              <w:rPr>
                <w:rStyle w:val="FontStyle41"/>
                <w:sz w:val="28"/>
                <w:szCs w:val="28"/>
              </w:rPr>
              <w:t>значению):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4BF1" w:rsidRPr="00F90247" w:rsidRDefault="002A4BF1" w:rsidP="002A4BF1">
            <w:pPr>
              <w:pStyle w:val="Style8"/>
              <w:tabs>
                <w:tab w:val="left" w:pos="350"/>
              </w:tabs>
              <w:snapToGrid w:val="0"/>
              <w:spacing w:line="254" w:lineRule="exact"/>
              <w:ind w:firstLine="5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</w:t>
            </w:r>
            <w:r w:rsidRPr="00F90247">
              <w:rPr>
                <w:rStyle w:val="FontStyle41"/>
                <w:sz w:val="28"/>
                <w:szCs w:val="28"/>
              </w:rPr>
              <w:tab/>
              <w:t>ГИА по математике в 9 классах (новая форма);</w:t>
            </w:r>
          </w:p>
          <w:p w:rsidR="002A4BF1" w:rsidRPr="00F90247" w:rsidRDefault="002A4BF1" w:rsidP="002A4BF1">
            <w:pPr>
              <w:pStyle w:val="Style8"/>
              <w:tabs>
                <w:tab w:val="left" w:pos="350"/>
              </w:tabs>
              <w:spacing w:line="254" w:lineRule="exact"/>
              <w:ind w:firstLine="5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</w:t>
            </w:r>
            <w:r w:rsidRPr="00F90247">
              <w:rPr>
                <w:rStyle w:val="FontStyle41"/>
                <w:sz w:val="28"/>
                <w:szCs w:val="28"/>
              </w:rPr>
              <w:tab/>
              <w:t>ГИА по русскому языку (новая форма);</w:t>
            </w:r>
          </w:p>
          <w:p w:rsidR="002A4BF1" w:rsidRPr="00F90247" w:rsidRDefault="002A4BF1" w:rsidP="002A4BF1">
            <w:pPr>
              <w:pStyle w:val="Style8"/>
              <w:tabs>
                <w:tab w:val="left" w:pos="350"/>
              </w:tabs>
              <w:spacing w:line="254" w:lineRule="exact"/>
              <w:ind w:firstLine="5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</w:t>
            </w:r>
            <w:r w:rsidRPr="00F90247">
              <w:rPr>
                <w:rStyle w:val="FontStyle41"/>
                <w:sz w:val="28"/>
                <w:szCs w:val="28"/>
              </w:rPr>
              <w:tab/>
              <w:t>ЕГЭ по математике в 11 классах;</w:t>
            </w:r>
          </w:p>
          <w:p w:rsidR="002A4BF1" w:rsidRPr="00F90247" w:rsidRDefault="002A4BF1" w:rsidP="002A4BF1">
            <w:pPr>
              <w:pStyle w:val="Style8"/>
              <w:tabs>
                <w:tab w:val="left" w:pos="350"/>
              </w:tabs>
              <w:spacing w:line="254" w:lineRule="exact"/>
              <w:ind w:firstLine="5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</w:t>
            </w:r>
            <w:r w:rsidRPr="00F90247">
              <w:rPr>
                <w:rStyle w:val="FontStyle41"/>
                <w:sz w:val="28"/>
                <w:szCs w:val="28"/>
              </w:rPr>
              <w:tab/>
              <w:t>ЕГЭ по русскому языку в 11 классах.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BF1" w:rsidRPr="00F90247" w:rsidRDefault="002A4BF1" w:rsidP="002A4BF1">
            <w:pPr>
              <w:pStyle w:val="Style10"/>
              <w:snapToGrid w:val="0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ниже</w:t>
            </w:r>
          </w:p>
          <w:p w:rsidR="002A4BF1" w:rsidRDefault="002A4BF1" w:rsidP="002A4BF1">
            <w:pPr>
              <w:pStyle w:val="Style10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ниже</w:t>
            </w:r>
          </w:p>
          <w:p w:rsidR="002A4BF1" w:rsidRDefault="002A4BF1" w:rsidP="002A4BF1">
            <w:pPr>
              <w:pStyle w:val="Style10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ниже </w:t>
            </w:r>
          </w:p>
          <w:p w:rsidR="002A4BF1" w:rsidRPr="00F90247" w:rsidRDefault="002A4BF1" w:rsidP="002A4BF1">
            <w:pPr>
              <w:pStyle w:val="Style10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F90247">
              <w:rPr>
                <w:sz w:val="28"/>
                <w:szCs w:val="28"/>
              </w:rPr>
              <w:t>иже</w:t>
            </w:r>
          </w:p>
        </w:tc>
      </w:tr>
      <w:tr w:rsidR="002A4BF1" w:rsidRPr="00F90247" w:rsidTr="00FD3AD7"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4BF1" w:rsidRPr="00F90247" w:rsidRDefault="002A4BF1" w:rsidP="002A4BF1">
            <w:pPr>
              <w:pStyle w:val="Style12"/>
              <w:snapToGrid w:val="0"/>
              <w:spacing w:line="256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Победители предметных олимпиад и предметных конкурсов за 3 последних года: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4BF1" w:rsidRPr="00F90247" w:rsidRDefault="002A4BF1" w:rsidP="002A4BF1">
            <w:pPr>
              <w:pStyle w:val="Style8"/>
              <w:tabs>
                <w:tab w:val="left" w:pos="350"/>
              </w:tabs>
              <w:snapToGrid w:val="0"/>
              <w:ind w:firstLine="5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</w:t>
            </w:r>
            <w:r w:rsidRPr="00F90247">
              <w:rPr>
                <w:rStyle w:val="FontStyle41"/>
                <w:sz w:val="28"/>
                <w:szCs w:val="28"/>
              </w:rPr>
              <w:tab/>
              <w:t>количество победителей на федеральном уровне;</w:t>
            </w:r>
          </w:p>
          <w:p w:rsidR="002A4BF1" w:rsidRDefault="002A4BF1" w:rsidP="002A4BF1">
            <w:pPr>
              <w:pStyle w:val="Style8"/>
              <w:tabs>
                <w:tab w:val="left" w:pos="350"/>
              </w:tabs>
              <w:ind w:firstLine="5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ab/>
            </w:r>
          </w:p>
          <w:p w:rsidR="002A4BF1" w:rsidRPr="00F90247" w:rsidRDefault="002A4BF1" w:rsidP="002A4BF1">
            <w:pPr>
              <w:pStyle w:val="Style8"/>
              <w:tabs>
                <w:tab w:val="left" w:pos="350"/>
              </w:tabs>
              <w:ind w:firstLine="5"/>
              <w:rPr>
                <w:rStyle w:val="FontStyle41"/>
                <w:sz w:val="28"/>
                <w:szCs w:val="28"/>
              </w:rPr>
            </w:pPr>
            <w:r>
              <w:rPr>
                <w:rStyle w:val="FontStyle41"/>
                <w:sz w:val="28"/>
                <w:szCs w:val="28"/>
              </w:rPr>
              <w:t>-</w:t>
            </w:r>
            <w:r w:rsidRPr="00F90247">
              <w:rPr>
                <w:rStyle w:val="FontStyle41"/>
                <w:sz w:val="28"/>
                <w:szCs w:val="28"/>
              </w:rPr>
              <w:t>количество победителей на региональном уровне;</w:t>
            </w:r>
          </w:p>
          <w:p w:rsidR="002A4BF1" w:rsidRPr="00F90247" w:rsidRDefault="002A4BF1" w:rsidP="002A4BF1">
            <w:pPr>
              <w:pStyle w:val="Style8"/>
              <w:tabs>
                <w:tab w:val="left" w:pos="350"/>
              </w:tabs>
              <w:ind w:firstLine="5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</w:t>
            </w:r>
            <w:r w:rsidRPr="00F90247">
              <w:rPr>
                <w:rStyle w:val="FontStyle41"/>
                <w:sz w:val="28"/>
                <w:szCs w:val="28"/>
              </w:rPr>
              <w:tab/>
              <w:t>количество победителей на муниципальном уровне.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BF1" w:rsidRDefault="002A4BF1" w:rsidP="002A4BF1">
            <w:pPr>
              <w:pStyle w:val="Style10"/>
              <w:snapToGrid w:val="0"/>
              <w:spacing w:line="240" w:lineRule="auto"/>
              <w:jc w:val="both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0/0/0</w:t>
            </w:r>
          </w:p>
          <w:p w:rsidR="002A4BF1" w:rsidRPr="00F90247" w:rsidRDefault="003119FE" w:rsidP="002A4BF1">
            <w:pPr>
              <w:pStyle w:val="Style10"/>
              <w:snapToGrid w:val="0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0/1</w:t>
            </w:r>
            <w:r w:rsidR="002A4BF1" w:rsidRPr="00F9024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</w:t>
            </w:r>
          </w:p>
          <w:p w:rsidR="002A4BF1" w:rsidRPr="00F90247" w:rsidRDefault="003119FE" w:rsidP="002A4BF1">
            <w:pPr>
              <w:pStyle w:val="Style10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  <w:r w:rsidR="002A4BF1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</w:t>
            </w:r>
            <w:r w:rsidR="002A4BF1" w:rsidRPr="00F9024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3</w:t>
            </w:r>
          </w:p>
        </w:tc>
      </w:tr>
    </w:tbl>
    <w:p w:rsidR="00BE78FB" w:rsidRPr="00F90247" w:rsidRDefault="00BE78FB" w:rsidP="00BE78FB">
      <w:pPr>
        <w:pStyle w:val="Style4"/>
        <w:widowControl/>
        <w:spacing w:before="91" w:line="240" w:lineRule="auto"/>
        <w:ind w:left="547"/>
        <w:jc w:val="both"/>
        <w:rPr>
          <w:sz w:val="28"/>
          <w:szCs w:val="28"/>
        </w:rPr>
      </w:pPr>
    </w:p>
    <w:p w:rsidR="004779A9" w:rsidRDefault="004779A9" w:rsidP="00BE78FB">
      <w:pPr>
        <w:pStyle w:val="Style4"/>
        <w:widowControl/>
        <w:spacing w:before="91" w:line="240" w:lineRule="auto"/>
        <w:ind w:left="547"/>
        <w:jc w:val="both"/>
        <w:rPr>
          <w:rStyle w:val="FontStyle37"/>
          <w:sz w:val="28"/>
          <w:szCs w:val="28"/>
          <w:u w:val="single"/>
        </w:rPr>
      </w:pPr>
    </w:p>
    <w:p w:rsidR="004779A9" w:rsidRDefault="004779A9" w:rsidP="00BE78FB">
      <w:pPr>
        <w:pStyle w:val="Style4"/>
        <w:widowControl/>
        <w:spacing w:before="91" w:line="240" w:lineRule="auto"/>
        <w:ind w:left="547"/>
        <w:jc w:val="both"/>
        <w:rPr>
          <w:rStyle w:val="FontStyle37"/>
          <w:sz w:val="28"/>
          <w:szCs w:val="28"/>
          <w:u w:val="single"/>
        </w:rPr>
      </w:pPr>
    </w:p>
    <w:p w:rsidR="004779A9" w:rsidRDefault="004779A9" w:rsidP="00BE78FB">
      <w:pPr>
        <w:pStyle w:val="Style4"/>
        <w:widowControl/>
        <w:spacing w:before="91" w:line="240" w:lineRule="auto"/>
        <w:ind w:left="547"/>
        <w:jc w:val="both"/>
        <w:rPr>
          <w:rStyle w:val="FontStyle37"/>
          <w:sz w:val="28"/>
          <w:szCs w:val="28"/>
          <w:u w:val="single"/>
        </w:rPr>
      </w:pPr>
    </w:p>
    <w:p w:rsidR="004779A9" w:rsidRDefault="004779A9" w:rsidP="00BE78FB">
      <w:pPr>
        <w:pStyle w:val="Style4"/>
        <w:widowControl/>
        <w:spacing w:before="91" w:line="240" w:lineRule="auto"/>
        <w:ind w:left="547"/>
        <w:jc w:val="both"/>
        <w:rPr>
          <w:rStyle w:val="FontStyle37"/>
          <w:sz w:val="28"/>
          <w:szCs w:val="28"/>
          <w:u w:val="single"/>
        </w:rPr>
      </w:pPr>
    </w:p>
    <w:p w:rsidR="00BE78FB" w:rsidRPr="00F90247" w:rsidRDefault="00BE78FB" w:rsidP="00BE78FB">
      <w:pPr>
        <w:pStyle w:val="Style4"/>
        <w:widowControl/>
        <w:spacing w:before="91" w:line="240" w:lineRule="auto"/>
        <w:ind w:left="547"/>
        <w:jc w:val="both"/>
        <w:rPr>
          <w:rStyle w:val="FontStyle37"/>
          <w:sz w:val="28"/>
          <w:szCs w:val="28"/>
          <w:u w:val="single"/>
        </w:rPr>
      </w:pPr>
      <w:r w:rsidRPr="00F90247">
        <w:rPr>
          <w:rStyle w:val="FontStyle37"/>
          <w:sz w:val="28"/>
          <w:szCs w:val="28"/>
          <w:u w:val="single"/>
        </w:rPr>
        <w:lastRenderedPageBreak/>
        <w:t xml:space="preserve">6. Организация методической деятельности по профилю реализуемых образовательных программ, в </w:t>
      </w:r>
      <w:proofErr w:type="spellStart"/>
      <w:r w:rsidRPr="00F90247">
        <w:rPr>
          <w:rStyle w:val="FontStyle37"/>
          <w:sz w:val="28"/>
          <w:szCs w:val="28"/>
          <w:u w:val="single"/>
        </w:rPr>
        <w:t>т.ч</w:t>
      </w:r>
      <w:proofErr w:type="spellEnd"/>
      <w:r w:rsidRPr="00F90247">
        <w:rPr>
          <w:rStyle w:val="FontStyle37"/>
          <w:sz w:val="28"/>
          <w:szCs w:val="28"/>
          <w:u w:val="single"/>
        </w:rPr>
        <w:t>. филиал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408"/>
        <w:gridCol w:w="7512"/>
        <w:gridCol w:w="4467"/>
      </w:tblGrid>
      <w:tr w:rsidR="00BE78FB" w:rsidRPr="00F90247" w:rsidTr="00FD3AD7">
        <w:tc>
          <w:tcPr>
            <w:tcW w:w="10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4"/>
              <w:widowControl/>
              <w:snapToGrid w:val="0"/>
              <w:spacing w:line="256" w:lineRule="auto"/>
              <w:ind w:left="4747"/>
              <w:rPr>
                <w:rStyle w:val="FontStyle36"/>
                <w:sz w:val="28"/>
                <w:szCs w:val="28"/>
              </w:rPr>
            </w:pPr>
            <w:r w:rsidRPr="00F90247">
              <w:rPr>
                <w:rStyle w:val="FontStyle36"/>
                <w:sz w:val="28"/>
                <w:szCs w:val="28"/>
              </w:rPr>
              <w:t>Показатель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4"/>
              <w:widowControl/>
              <w:snapToGrid w:val="0"/>
              <w:spacing w:line="256" w:lineRule="auto"/>
              <w:ind w:left="821"/>
              <w:rPr>
                <w:rStyle w:val="FontStyle36"/>
                <w:sz w:val="28"/>
                <w:szCs w:val="28"/>
              </w:rPr>
            </w:pPr>
            <w:r w:rsidRPr="00F90247">
              <w:rPr>
                <w:rStyle w:val="FontStyle36"/>
                <w:sz w:val="28"/>
                <w:szCs w:val="28"/>
              </w:rPr>
              <w:t>Фактический показатель</w:t>
            </w:r>
          </w:p>
        </w:tc>
      </w:tr>
      <w:tr w:rsidR="00BE78FB" w:rsidRPr="00F90247" w:rsidTr="00FD3AD7">
        <w:tc>
          <w:tcPr>
            <w:tcW w:w="10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1"/>
              <w:widowControl/>
              <w:snapToGrid w:val="0"/>
              <w:spacing w:line="240" w:lineRule="auto"/>
              <w:jc w:val="lef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Локальные акты, регламентирующие методическую деятельность.  1-3 ступени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имеются</w:t>
            </w:r>
          </w:p>
        </w:tc>
      </w:tr>
      <w:tr w:rsidR="00BE78FB" w:rsidRPr="00F90247" w:rsidTr="00FD3AD7">
        <w:tc>
          <w:tcPr>
            <w:tcW w:w="10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1"/>
              <w:widowControl/>
              <w:snapToGrid w:val="0"/>
              <w:spacing w:line="254" w:lineRule="exact"/>
              <w:jc w:val="lef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Наличие диагностики по выявлению потребностей педагогических кадров, профессиональных возможностей, готовности к инновационной, научно-исследовательской деятельности.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 xml:space="preserve"> имеется</w:t>
            </w:r>
          </w:p>
        </w:tc>
      </w:tr>
      <w:tr w:rsidR="00BE78FB" w:rsidRPr="00F90247" w:rsidTr="00FD3AD7">
        <w:tc>
          <w:tcPr>
            <w:tcW w:w="3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1"/>
              <w:widowControl/>
              <w:snapToGrid w:val="0"/>
              <w:jc w:val="lef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План     методической     работы школы.</w:t>
            </w:r>
          </w:p>
          <w:p w:rsidR="00BE78FB" w:rsidRPr="00F90247" w:rsidRDefault="00BE78FB" w:rsidP="00FD3AD7">
            <w:pPr>
              <w:pStyle w:val="Style21"/>
              <w:widowControl/>
              <w:jc w:val="lef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1-3 ступени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1"/>
              <w:widowControl/>
              <w:snapToGrid w:val="0"/>
              <w:spacing w:line="240" w:lineRule="auto"/>
              <w:ind w:right="3648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наличие плана методической работы;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 xml:space="preserve"> есть</w:t>
            </w:r>
          </w:p>
        </w:tc>
      </w:tr>
      <w:tr w:rsidR="00BE78FB" w:rsidRPr="00F90247" w:rsidTr="00FD3AD7">
        <w:tc>
          <w:tcPr>
            <w:tcW w:w="10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404789">
            <w:pPr>
              <w:pStyle w:val="Style21"/>
              <w:widowControl/>
              <w:snapToGrid w:val="0"/>
              <w:spacing w:line="254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план методической работы составлен на основе анализа деятельности учреждения за истекший период;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 xml:space="preserve">да </w:t>
            </w:r>
          </w:p>
        </w:tc>
      </w:tr>
      <w:tr w:rsidR="00BE78FB" w:rsidRPr="00F90247" w:rsidTr="00FD3AD7">
        <w:tc>
          <w:tcPr>
            <w:tcW w:w="10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404789">
            <w:pPr>
              <w:pStyle w:val="Style21"/>
              <w:widowControl/>
              <w:snapToGrid w:val="0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план методической работы обеспечивает непрерывность профессионального развития педагогических работников, реализует компетенцию образовательного учреждения по использованию и совершенствованию методик образовательного процесса и образовательных технологий.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3"/>
              <w:widowControl/>
              <w:spacing w:line="254" w:lineRule="exact"/>
              <w:jc w:val="left"/>
              <w:rPr>
                <w:color w:val="FF0000"/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имеется</w:t>
            </w:r>
          </w:p>
        </w:tc>
      </w:tr>
      <w:tr w:rsidR="00BE78FB" w:rsidRPr="00F90247" w:rsidTr="00FD3AD7">
        <w:tc>
          <w:tcPr>
            <w:tcW w:w="10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404789">
            <w:pPr>
              <w:pStyle w:val="Style21"/>
              <w:widowControl/>
              <w:snapToGrid w:val="0"/>
              <w:spacing w:line="259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наличие в плане методической работы образовательного учреждения раздела, обеспечивающего сопровождение введения ФГОС;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10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8"/>
              <w:snapToGrid w:val="0"/>
              <w:spacing w:line="250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наличие материально-технического и информационного обеспечения введения ФГОС;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8"/>
              <w:snapToGrid w:val="0"/>
              <w:spacing w:line="256" w:lineRule="auto"/>
              <w:ind w:right="3648"/>
              <w:jc w:val="both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10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18"/>
              <w:snapToGrid w:val="0"/>
              <w:spacing w:line="250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спланировано овладение учебно-методическими и информационно-методическими ресурсами, необходимыми для успешного решения задач ФГОС;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8"/>
              <w:snapToGrid w:val="0"/>
              <w:spacing w:line="256" w:lineRule="auto"/>
              <w:ind w:right="3648"/>
              <w:jc w:val="both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10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18"/>
              <w:snapToGrid w:val="0"/>
              <w:spacing w:line="250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 xml:space="preserve">- спланировано освоение новой системы требований к оценке достижений обучающихся (личностным, </w:t>
            </w:r>
            <w:proofErr w:type="spellStart"/>
            <w:r w:rsidRPr="00F90247">
              <w:rPr>
                <w:rStyle w:val="FontStyle41"/>
                <w:sz w:val="28"/>
                <w:szCs w:val="28"/>
              </w:rPr>
              <w:t>метапредметным</w:t>
            </w:r>
            <w:proofErr w:type="spellEnd"/>
            <w:r w:rsidRPr="00F90247">
              <w:rPr>
                <w:rStyle w:val="FontStyle41"/>
                <w:sz w:val="28"/>
                <w:szCs w:val="28"/>
              </w:rPr>
              <w:t>, предметным);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8"/>
              <w:snapToGrid w:val="0"/>
              <w:spacing w:line="256" w:lineRule="auto"/>
              <w:ind w:right="3648"/>
              <w:jc w:val="both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10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18"/>
              <w:snapToGrid w:val="0"/>
              <w:spacing w:line="250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определены формы организации образовательного процесса, чередование урочной и внеурочной деятельности в рамках реализации основной образовательной программы начального общего образования;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8"/>
              <w:snapToGrid w:val="0"/>
              <w:spacing w:line="256" w:lineRule="auto"/>
              <w:ind w:right="3648"/>
              <w:jc w:val="both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3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1"/>
              <w:snapToGrid w:val="0"/>
              <w:spacing w:line="254" w:lineRule="exact"/>
              <w:jc w:val="lef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 xml:space="preserve">Методические         </w:t>
            </w:r>
            <w:r w:rsidR="00CB354D">
              <w:rPr>
                <w:rStyle w:val="FontStyle41"/>
                <w:sz w:val="28"/>
                <w:szCs w:val="28"/>
              </w:rPr>
              <w:t>объединения учителей 1-3 уровни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8"/>
              <w:snapToGrid w:val="0"/>
              <w:spacing w:line="250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наличие в ОУ предметных методических объединений, удовлетворяющих запросы учителей по совершенствованию научно-методической подготовки для успешного решения задач ФГОС;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8"/>
              <w:spacing w:line="256" w:lineRule="auto"/>
              <w:ind w:right="522"/>
              <w:jc w:val="both"/>
              <w:rPr>
                <w:rStyle w:val="FontStyle40"/>
                <w:i w:val="0"/>
                <w:sz w:val="28"/>
                <w:szCs w:val="28"/>
              </w:rPr>
            </w:pPr>
            <w:r w:rsidRPr="00F90247">
              <w:rPr>
                <w:rStyle w:val="FontStyle40"/>
                <w:i w:val="0"/>
                <w:sz w:val="28"/>
                <w:szCs w:val="28"/>
              </w:rPr>
              <w:t>МО учителей начальных классов;</w:t>
            </w:r>
          </w:p>
          <w:p w:rsidR="00BE78FB" w:rsidRDefault="00BE78FB" w:rsidP="00FD3AD7">
            <w:pPr>
              <w:pStyle w:val="Style18"/>
              <w:spacing w:line="256" w:lineRule="auto"/>
              <w:ind w:right="522"/>
              <w:jc w:val="both"/>
              <w:rPr>
                <w:rStyle w:val="FontStyle40"/>
                <w:i w:val="0"/>
                <w:sz w:val="28"/>
                <w:szCs w:val="28"/>
              </w:rPr>
            </w:pPr>
            <w:r w:rsidRPr="00F90247">
              <w:rPr>
                <w:rStyle w:val="FontStyle40"/>
                <w:i w:val="0"/>
                <w:sz w:val="28"/>
                <w:szCs w:val="28"/>
              </w:rPr>
              <w:t xml:space="preserve">МО учителей русского языка и литературы, </w:t>
            </w:r>
          </w:p>
          <w:p w:rsidR="00BE78FB" w:rsidRPr="00F90247" w:rsidRDefault="00BE78FB" w:rsidP="00FD3AD7">
            <w:pPr>
              <w:pStyle w:val="Style18"/>
              <w:spacing w:line="256" w:lineRule="auto"/>
              <w:ind w:right="522"/>
              <w:jc w:val="both"/>
              <w:rPr>
                <w:rStyle w:val="FontStyle40"/>
                <w:i w:val="0"/>
                <w:sz w:val="28"/>
                <w:szCs w:val="28"/>
              </w:rPr>
            </w:pPr>
            <w:r>
              <w:rPr>
                <w:rStyle w:val="FontStyle40"/>
                <w:i w:val="0"/>
                <w:sz w:val="28"/>
                <w:szCs w:val="28"/>
              </w:rPr>
              <w:t xml:space="preserve">МО учителей </w:t>
            </w:r>
            <w:r w:rsidRPr="00F90247">
              <w:rPr>
                <w:rStyle w:val="FontStyle40"/>
                <w:i w:val="0"/>
                <w:sz w:val="28"/>
                <w:szCs w:val="28"/>
              </w:rPr>
              <w:t xml:space="preserve">башкирского </w:t>
            </w:r>
            <w:r w:rsidRPr="00F90247">
              <w:rPr>
                <w:rStyle w:val="FontStyle40"/>
                <w:i w:val="0"/>
                <w:sz w:val="28"/>
                <w:szCs w:val="28"/>
              </w:rPr>
              <w:lastRenderedPageBreak/>
              <w:t>языка и литературы,</w:t>
            </w:r>
          </w:p>
          <w:p w:rsidR="00BE78FB" w:rsidRPr="00F90247" w:rsidRDefault="00BE78FB" w:rsidP="00FD3AD7">
            <w:pPr>
              <w:pStyle w:val="Style18"/>
              <w:spacing w:line="256" w:lineRule="auto"/>
              <w:ind w:right="522"/>
              <w:jc w:val="both"/>
              <w:rPr>
                <w:rStyle w:val="FontStyle40"/>
                <w:i w:val="0"/>
                <w:sz w:val="28"/>
                <w:szCs w:val="28"/>
              </w:rPr>
            </w:pPr>
            <w:r w:rsidRPr="00F90247">
              <w:rPr>
                <w:rStyle w:val="FontStyle40"/>
                <w:i w:val="0"/>
                <w:sz w:val="28"/>
                <w:szCs w:val="28"/>
              </w:rPr>
              <w:t>МО учителей ма</w:t>
            </w:r>
            <w:r>
              <w:rPr>
                <w:rStyle w:val="FontStyle40"/>
                <w:i w:val="0"/>
                <w:sz w:val="28"/>
                <w:szCs w:val="28"/>
              </w:rPr>
              <w:t>тематики, физики, ИКТ</w:t>
            </w:r>
            <w:r w:rsidRPr="00F90247">
              <w:rPr>
                <w:rStyle w:val="FontStyle40"/>
                <w:i w:val="0"/>
                <w:sz w:val="28"/>
                <w:szCs w:val="28"/>
              </w:rPr>
              <w:t>;</w:t>
            </w:r>
          </w:p>
          <w:p w:rsidR="00BE78FB" w:rsidRPr="00F90247" w:rsidRDefault="00BE78FB" w:rsidP="00FD3AD7">
            <w:pPr>
              <w:pStyle w:val="Style18"/>
              <w:spacing w:line="256" w:lineRule="auto"/>
              <w:ind w:right="522"/>
              <w:jc w:val="both"/>
              <w:rPr>
                <w:rStyle w:val="FontStyle40"/>
                <w:sz w:val="28"/>
                <w:szCs w:val="28"/>
              </w:rPr>
            </w:pPr>
            <w:r w:rsidRPr="00F90247">
              <w:rPr>
                <w:rStyle w:val="FontStyle40"/>
                <w:i w:val="0"/>
                <w:sz w:val="28"/>
                <w:szCs w:val="28"/>
              </w:rPr>
              <w:t>МО классных руководителей.</w:t>
            </w:r>
          </w:p>
        </w:tc>
      </w:tr>
      <w:tr w:rsidR="00BE78FB" w:rsidRPr="00F90247" w:rsidTr="00FD3AD7">
        <w:tc>
          <w:tcPr>
            <w:tcW w:w="10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18"/>
              <w:snapToGrid w:val="0"/>
              <w:spacing w:line="250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подготовки, профессионального мастерства педагогических работников, обеспечение системы непрерывного образования педагогических кадров;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8"/>
              <w:snapToGrid w:val="0"/>
              <w:spacing w:line="256" w:lineRule="auto"/>
              <w:ind w:right="3648"/>
              <w:jc w:val="both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</w:tc>
      </w:tr>
      <w:tr w:rsidR="00BE78FB" w:rsidRPr="00F90247" w:rsidTr="00FD3AD7">
        <w:trPr>
          <w:trHeight w:val="489"/>
        </w:trPr>
        <w:tc>
          <w:tcPr>
            <w:tcW w:w="10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78FB" w:rsidRPr="00F90247" w:rsidRDefault="00BE78FB" w:rsidP="00FD3AD7">
            <w:pPr>
              <w:suppressAutoHyphens w:val="0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18"/>
              <w:snapToGrid w:val="0"/>
              <w:spacing w:line="250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обеспечение индивидуального повышения научно-теоретической и методической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8"/>
              <w:snapToGrid w:val="0"/>
              <w:spacing w:line="256" w:lineRule="auto"/>
              <w:ind w:right="3648"/>
              <w:jc w:val="both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 xml:space="preserve">да </w:t>
            </w:r>
          </w:p>
        </w:tc>
      </w:tr>
      <w:tr w:rsidR="00BE78FB" w:rsidRPr="00F90247" w:rsidTr="00FD3AD7">
        <w:tc>
          <w:tcPr>
            <w:tcW w:w="3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Самообразование педагоги</w:t>
            </w:r>
            <w:r w:rsidR="00CB354D">
              <w:rPr>
                <w:sz w:val="28"/>
                <w:szCs w:val="28"/>
              </w:rPr>
              <w:t>ческих работников ОУ 1-3 уровни</w:t>
            </w:r>
          </w:p>
          <w:p w:rsidR="00BE78FB" w:rsidRPr="00F90247" w:rsidRDefault="00BE78FB" w:rsidP="00FD3AD7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8"/>
              <w:snapToGrid w:val="0"/>
              <w:spacing w:line="250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формы самообразования.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8FB" w:rsidRPr="00F90247" w:rsidRDefault="00BE78FB" w:rsidP="00124A96">
            <w:pPr>
              <w:pStyle w:val="Style18"/>
              <w:snapToGrid w:val="0"/>
              <w:spacing w:line="256" w:lineRule="auto"/>
              <w:ind w:right="342"/>
              <w:jc w:val="both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 xml:space="preserve">дистанционное, изучение методической литературы, </w:t>
            </w:r>
            <w:proofErr w:type="spellStart"/>
            <w:r w:rsidRPr="00F90247">
              <w:rPr>
                <w:sz w:val="28"/>
                <w:szCs w:val="28"/>
              </w:rPr>
              <w:t>взаимопосещение</w:t>
            </w:r>
            <w:proofErr w:type="spellEnd"/>
            <w:r w:rsidR="00C905A3">
              <w:rPr>
                <w:sz w:val="28"/>
                <w:szCs w:val="28"/>
              </w:rPr>
              <w:t xml:space="preserve"> </w:t>
            </w:r>
            <w:r w:rsidRPr="00F90247">
              <w:rPr>
                <w:sz w:val="28"/>
                <w:szCs w:val="28"/>
              </w:rPr>
              <w:t>уроков, семинаров, работа в Интернет-сообществах, посещение образовательных по</w:t>
            </w:r>
            <w:r w:rsidR="00124A96">
              <w:rPr>
                <w:sz w:val="28"/>
                <w:szCs w:val="28"/>
              </w:rPr>
              <w:t>рталов, курсы, обобщение опыта.</w:t>
            </w:r>
          </w:p>
        </w:tc>
      </w:tr>
    </w:tbl>
    <w:p w:rsidR="00BE78FB" w:rsidRPr="00F90247" w:rsidRDefault="00BE78FB" w:rsidP="00CB354D">
      <w:pPr>
        <w:pStyle w:val="Style26"/>
        <w:widowControl/>
        <w:tabs>
          <w:tab w:val="left" w:pos="398"/>
          <w:tab w:val="left" w:leader="underscore" w:pos="13882"/>
        </w:tabs>
        <w:spacing w:before="307"/>
        <w:jc w:val="both"/>
        <w:rPr>
          <w:rStyle w:val="FontStyle37"/>
          <w:sz w:val="28"/>
          <w:szCs w:val="28"/>
          <w:u w:val="single"/>
        </w:rPr>
      </w:pPr>
      <w:r w:rsidRPr="00F90247">
        <w:rPr>
          <w:sz w:val="28"/>
          <w:szCs w:val="28"/>
        </w:rPr>
        <w:t xml:space="preserve">6.1. Документ, подтверждающий работу в режиме инновации и эксперимента   </w:t>
      </w:r>
      <w:r w:rsidRPr="00F90247">
        <w:rPr>
          <w:rStyle w:val="FontStyle37"/>
          <w:sz w:val="28"/>
          <w:szCs w:val="28"/>
          <w:u w:val="single"/>
        </w:rPr>
        <w:t>нет</w:t>
      </w:r>
    </w:p>
    <w:p w:rsidR="00BE78FB" w:rsidRPr="00F90247" w:rsidRDefault="00BE78FB" w:rsidP="00BE78FB">
      <w:pPr>
        <w:pStyle w:val="Style26"/>
        <w:widowControl/>
        <w:tabs>
          <w:tab w:val="left" w:pos="398"/>
        </w:tabs>
        <w:spacing w:before="48"/>
        <w:rPr>
          <w:rStyle w:val="FontStyle37"/>
          <w:color w:val="FF0000"/>
          <w:sz w:val="28"/>
          <w:szCs w:val="28"/>
        </w:rPr>
      </w:pPr>
      <w:r w:rsidRPr="00F90247">
        <w:rPr>
          <w:rStyle w:val="FontStyle37"/>
          <w:sz w:val="28"/>
          <w:szCs w:val="28"/>
        </w:rPr>
        <w:t xml:space="preserve">6.2. </w:t>
      </w:r>
      <w:r w:rsidRPr="00F90247">
        <w:rPr>
          <w:rStyle w:val="FontStyle37"/>
          <w:color w:val="000000"/>
          <w:sz w:val="28"/>
          <w:szCs w:val="28"/>
        </w:rPr>
        <w:t xml:space="preserve">Региональные мероприятия, организованные учреждением за 3 года: </w:t>
      </w:r>
    </w:p>
    <w:p w:rsidR="00BE78FB" w:rsidRPr="00F90247" w:rsidRDefault="00BE78FB" w:rsidP="00BE78FB">
      <w:pPr>
        <w:spacing w:after="274" w:line="1" w:lineRule="exact"/>
        <w:rPr>
          <w:sz w:val="28"/>
          <w:szCs w:val="28"/>
        </w:rPr>
      </w:pPr>
    </w:p>
    <w:tbl>
      <w:tblPr>
        <w:tblW w:w="14787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54"/>
        <w:gridCol w:w="12833"/>
      </w:tblGrid>
      <w:tr w:rsidR="00BE78FB" w:rsidRPr="00F90247" w:rsidTr="00217255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8"/>
              <w:widowControl/>
              <w:snapToGrid w:val="0"/>
              <w:spacing w:line="256" w:lineRule="auto"/>
              <w:ind w:left="691"/>
              <w:rPr>
                <w:rStyle w:val="FontStyle39"/>
                <w:sz w:val="28"/>
                <w:szCs w:val="28"/>
              </w:rPr>
            </w:pPr>
            <w:r w:rsidRPr="00F90247">
              <w:rPr>
                <w:rStyle w:val="FontStyle39"/>
                <w:sz w:val="28"/>
                <w:szCs w:val="28"/>
              </w:rPr>
              <w:t>Год</w:t>
            </w:r>
          </w:p>
        </w:tc>
        <w:tc>
          <w:tcPr>
            <w:tcW w:w="1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8"/>
              <w:widowControl/>
              <w:snapToGrid w:val="0"/>
              <w:spacing w:line="256" w:lineRule="auto"/>
              <w:ind w:left="3581"/>
              <w:rPr>
                <w:rStyle w:val="FontStyle39"/>
                <w:sz w:val="28"/>
                <w:szCs w:val="28"/>
              </w:rPr>
            </w:pPr>
            <w:r w:rsidRPr="00F90247">
              <w:rPr>
                <w:rStyle w:val="FontStyle39"/>
                <w:sz w:val="28"/>
                <w:szCs w:val="28"/>
              </w:rPr>
              <w:t>Наименование мероприятий, проведенных на базе ОУ</w:t>
            </w:r>
          </w:p>
        </w:tc>
      </w:tr>
      <w:tr w:rsidR="00BE78FB" w:rsidRPr="00F90247" w:rsidTr="00217255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8"/>
              <w:widowControl/>
              <w:snapToGrid w:val="0"/>
              <w:spacing w:line="256" w:lineRule="auto"/>
              <w:ind w:left="691"/>
              <w:rPr>
                <w:rStyle w:val="FontStyle39"/>
                <w:sz w:val="28"/>
                <w:szCs w:val="28"/>
              </w:rPr>
            </w:pPr>
          </w:p>
        </w:tc>
        <w:tc>
          <w:tcPr>
            <w:tcW w:w="1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8"/>
              <w:widowControl/>
              <w:snapToGrid w:val="0"/>
              <w:spacing w:line="256" w:lineRule="auto"/>
              <w:ind w:left="3581"/>
              <w:rPr>
                <w:rStyle w:val="FontStyle39"/>
                <w:sz w:val="28"/>
                <w:szCs w:val="28"/>
              </w:rPr>
            </w:pPr>
          </w:p>
        </w:tc>
      </w:tr>
      <w:tr w:rsidR="00FD4A26" w:rsidRPr="00F90247" w:rsidTr="00217255">
        <w:tc>
          <w:tcPr>
            <w:tcW w:w="195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D4A26" w:rsidRPr="00F90247" w:rsidRDefault="00FD4A26" w:rsidP="00FD4A26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2017-2018</w:t>
            </w:r>
          </w:p>
        </w:tc>
        <w:tc>
          <w:tcPr>
            <w:tcW w:w="128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D4A26" w:rsidRPr="00F90247" w:rsidRDefault="00FD4A26" w:rsidP="00FD4A26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 xml:space="preserve">Районное методическое заседание </w:t>
            </w:r>
            <w:r>
              <w:rPr>
                <w:sz w:val="28"/>
                <w:szCs w:val="28"/>
              </w:rPr>
              <w:t xml:space="preserve">заместителей директоров по УВР, </w:t>
            </w:r>
            <w:r w:rsidRPr="00F90247">
              <w:rPr>
                <w:sz w:val="28"/>
                <w:szCs w:val="28"/>
              </w:rPr>
              <w:t xml:space="preserve">учителей </w:t>
            </w:r>
            <w:r>
              <w:rPr>
                <w:sz w:val="28"/>
                <w:szCs w:val="28"/>
              </w:rPr>
              <w:t>башкирского и английского  языков, учителей истории, учителей начальных классов.</w:t>
            </w:r>
          </w:p>
        </w:tc>
      </w:tr>
      <w:tr w:rsidR="00FD4A26" w:rsidRPr="00F90247" w:rsidTr="00217255">
        <w:tc>
          <w:tcPr>
            <w:tcW w:w="195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FD4A26" w:rsidRPr="00F90247" w:rsidRDefault="00FD4A26" w:rsidP="00FD4A26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128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D4A26" w:rsidRPr="00F90247" w:rsidRDefault="00FD4A26" w:rsidP="00FD4A26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</w:p>
        </w:tc>
      </w:tr>
      <w:tr w:rsidR="00FD4A26" w:rsidRPr="00F90247" w:rsidTr="00217255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4A26" w:rsidRPr="00F90247" w:rsidRDefault="00FD4A26" w:rsidP="00FD4A26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2018-2019</w:t>
            </w:r>
          </w:p>
        </w:tc>
        <w:tc>
          <w:tcPr>
            <w:tcW w:w="1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A26" w:rsidRPr="00F90247" w:rsidRDefault="00FD4A26" w:rsidP="00FD4A26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Районное методическое заседание учителей технологии, физики</w:t>
            </w:r>
          </w:p>
        </w:tc>
      </w:tr>
      <w:tr w:rsidR="00FD4A26" w:rsidRPr="00F90247" w:rsidTr="00217255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4A26" w:rsidRPr="00F90247" w:rsidRDefault="00FD4A26" w:rsidP="00FD4A26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2019-2020</w:t>
            </w:r>
          </w:p>
        </w:tc>
        <w:tc>
          <w:tcPr>
            <w:tcW w:w="1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A26" w:rsidRPr="00C80DEE" w:rsidRDefault="00FD4A26" w:rsidP="00FD4A26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C80DEE">
              <w:rPr>
                <w:sz w:val="28"/>
                <w:szCs w:val="28"/>
              </w:rPr>
              <w:t>Районное методическое заседание учителей</w:t>
            </w:r>
            <w:r w:rsidR="00C80DEE" w:rsidRPr="00C80DEE">
              <w:rPr>
                <w:sz w:val="28"/>
                <w:szCs w:val="28"/>
              </w:rPr>
              <w:t xml:space="preserve"> физики, технологии</w:t>
            </w:r>
          </w:p>
        </w:tc>
      </w:tr>
    </w:tbl>
    <w:p w:rsidR="00BE78FB" w:rsidRPr="00F90247" w:rsidRDefault="00BE78FB" w:rsidP="00BE78FB">
      <w:pPr>
        <w:pStyle w:val="Style4"/>
        <w:widowControl/>
        <w:tabs>
          <w:tab w:val="left" w:leader="underscore" w:pos="883"/>
        </w:tabs>
        <w:spacing w:line="240" w:lineRule="auto"/>
        <w:jc w:val="both"/>
        <w:rPr>
          <w:sz w:val="28"/>
          <w:szCs w:val="28"/>
        </w:rPr>
      </w:pPr>
    </w:p>
    <w:p w:rsidR="00BE78FB" w:rsidRPr="00F90247" w:rsidRDefault="00BE78FB" w:rsidP="00BE78FB">
      <w:pPr>
        <w:pStyle w:val="Style4"/>
        <w:widowControl/>
        <w:tabs>
          <w:tab w:val="left" w:leader="underscore" w:pos="883"/>
        </w:tabs>
        <w:spacing w:line="240" w:lineRule="auto"/>
        <w:jc w:val="both"/>
        <w:rPr>
          <w:rStyle w:val="FontStyle38"/>
          <w:sz w:val="28"/>
          <w:szCs w:val="28"/>
          <w:u w:val="single"/>
        </w:rPr>
      </w:pPr>
      <w:r w:rsidRPr="00F90247">
        <w:rPr>
          <w:rStyle w:val="FontStyle38"/>
          <w:sz w:val="28"/>
          <w:szCs w:val="28"/>
        </w:rPr>
        <w:t>7.</w:t>
      </w:r>
      <w:r w:rsidRPr="00F90247">
        <w:rPr>
          <w:rStyle w:val="FontStyle38"/>
          <w:sz w:val="28"/>
          <w:szCs w:val="28"/>
        </w:rPr>
        <w:tab/>
      </w:r>
      <w:r w:rsidRPr="00F90247">
        <w:rPr>
          <w:rStyle w:val="FontStyle38"/>
          <w:sz w:val="28"/>
          <w:szCs w:val="28"/>
          <w:u w:val="single"/>
        </w:rPr>
        <w:t>Обеспечение содержания и воспитания обучающихся:</w:t>
      </w:r>
    </w:p>
    <w:tbl>
      <w:tblPr>
        <w:tblW w:w="14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099"/>
        <w:gridCol w:w="5824"/>
        <w:gridCol w:w="4941"/>
      </w:tblGrid>
      <w:tr w:rsidR="00BE78FB" w:rsidRPr="00F90247" w:rsidTr="00FD3AD7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8"/>
              <w:widowControl/>
              <w:snapToGrid w:val="0"/>
              <w:spacing w:line="256" w:lineRule="auto"/>
              <w:ind w:left="4349"/>
              <w:rPr>
                <w:rStyle w:val="FontStyle39"/>
                <w:sz w:val="28"/>
                <w:szCs w:val="28"/>
              </w:rPr>
            </w:pPr>
            <w:r w:rsidRPr="00F90247">
              <w:rPr>
                <w:rStyle w:val="FontStyle39"/>
                <w:sz w:val="28"/>
                <w:szCs w:val="28"/>
              </w:rPr>
              <w:t>Показатель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8"/>
              <w:widowControl/>
              <w:snapToGrid w:val="0"/>
              <w:spacing w:line="256" w:lineRule="auto"/>
              <w:ind w:left="1051"/>
              <w:rPr>
                <w:rStyle w:val="FontStyle39"/>
                <w:sz w:val="28"/>
                <w:szCs w:val="28"/>
              </w:rPr>
            </w:pPr>
            <w:r w:rsidRPr="00F90247">
              <w:rPr>
                <w:rStyle w:val="FontStyle39"/>
                <w:sz w:val="28"/>
                <w:szCs w:val="28"/>
              </w:rPr>
              <w:t>Фактический показатель</w:t>
            </w:r>
          </w:p>
        </w:tc>
      </w:tr>
      <w:tr w:rsidR="00BE78FB" w:rsidRPr="00F90247" w:rsidTr="00FD3AD7"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217255">
            <w:pPr>
              <w:pStyle w:val="Style15"/>
              <w:widowControl/>
              <w:snapToGrid w:val="0"/>
              <w:spacing w:line="250" w:lineRule="exact"/>
              <w:ind w:firstLine="24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 xml:space="preserve">Кадровое   обеспечение   деятельности учреждения, обеспечивающей духовно-нравственное     развитие,     </w:t>
            </w:r>
            <w:r w:rsidRPr="00F90247">
              <w:rPr>
                <w:rStyle w:val="FontStyle41"/>
                <w:sz w:val="28"/>
                <w:szCs w:val="28"/>
              </w:rPr>
              <w:lastRenderedPageBreak/>
              <w:t xml:space="preserve">воспитание обучающихся     (* количество     и    </w:t>
            </w:r>
            <w:r w:rsidR="00217255">
              <w:rPr>
                <w:rStyle w:val="FontStyle41"/>
                <w:sz w:val="28"/>
                <w:szCs w:val="28"/>
              </w:rPr>
              <w:t xml:space="preserve"> % укомплектованности): 1 уровень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50" w:lineRule="exact"/>
              <w:ind w:firstLine="29"/>
              <w:rPr>
                <w:rStyle w:val="FontStyle41"/>
                <w:color w:val="000000"/>
                <w:sz w:val="28"/>
                <w:szCs w:val="28"/>
              </w:rPr>
            </w:pPr>
            <w:r w:rsidRPr="00F90247">
              <w:rPr>
                <w:rStyle w:val="FontStyle41"/>
                <w:color w:val="000000"/>
                <w:sz w:val="28"/>
                <w:szCs w:val="28"/>
              </w:rPr>
              <w:lastRenderedPageBreak/>
              <w:t xml:space="preserve">наличие      </w:t>
            </w:r>
            <w:proofErr w:type="gramStart"/>
            <w:r w:rsidRPr="00F90247">
              <w:rPr>
                <w:rStyle w:val="FontStyle41"/>
                <w:color w:val="000000"/>
                <w:sz w:val="28"/>
                <w:szCs w:val="28"/>
              </w:rPr>
              <w:t xml:space="preserve">специалистов,   </w:t>
            </w:r>
            <w:proofErr w:type="gramEnd"/>
            <w:r w:rsidRPr="00F90247">
              <w:rPr>
                <w:rStyle w:val="FontStyle41"/>
                <w:color w:val="000000"/>
                <w:sz w:val="28"/>
                <w:szCs w:val="28"/>
              </w:rPr>
              <w:t>осуществляющих  реализации воспитательной деятельности:</w:t>
            </w: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</w:t>
            </w:r>
            <w:r w:rsidRPr="00F90247">
              <w:rPr>
                <w:rStyle w:val="FontStyle41"/>
                <w:sz w:val="28"/>
                <w:szCs w:val="28"/>
              </w:rPr>
              <w:tab/>
              <w:t>учителя;</w:t>
            </w: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</w:t>
            </w:r>
            <w:r w:rsidRPr="00F90247">
              <w:rPr>
                <w:rStyle w:val="FontStyle41"/>
                <w:sz w:val="28"/>
                <w:szCs w:val="28"/>
              </w:rPr>
              <w:tab/>
            </w:r>
            <w:r w:rsidRPr="00F90247">
              <w:rPr>
                <w:rStyle w:val="FontStyle41"/>
                <w:color w:val="000000"/>
                <w:sz w:val="28"/>
                <w:szCs w:val="28"/>
              </w:rPr>
              <w:t>воспитатели ГПД;</w:t>
            </w: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lastRenderedPageBreak/>
              <w:t>-</w:t>
            </w:r>
            <w:r w:rsidRPr="00F90247">
              <w:rPr>
                <w:rStyle w:val="FontStyle41"/>
                <w:sz w:val="28"/>
                <w:szCs w:val="28"/>
              </w:rPr>
              <w:tab/>
              <w:t>педагоги дополнительного образования;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</w:p>
          <w:p w:rsidR="00BE78FB" w:rsidRPr="00F90247" w:rsidRDefault="008C0F99" w:rsidP="00FD3AD7">
            <w:pPr>
              <w:pStyle w:val="Style13"/>
              <w:widowControl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E78FB" w:rsidRPr="00F90247">
              <w:rPr>
                <w:sz w:val="28"/>
                <w:szCs w:val="28"/>
              </w:rPr>
              <w:t xml:space="preserve"> (100%)</w:t>
            </w:r>
          </w:p>
          <w:p w:rsidR="00BE78FB" w:rsidRPr="00F90247" w:rsidRDefault="00BE78FB" w:rsidP="00FD3AD7">
            <w:pPr>
              <w:pStyle w:val="Style13"/>
              <w:widowControl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0</w:t>
            </w:r>
          </w:p>
          <w:p w:rsidR="00BE78FB" w:rsidRPr="00F90247" w:rsidRDefault="00BE78FB" w:rsidP="00FD3AD7">
            <w:pPr>
              <w:pStyle w:val="Style13"/>
              <w:widowControl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lastRenderedPageBreak/>
              <w:t>0</w:t>
            </w:r>
          </w:p>
        </w:tc>
      </w:tr>
      <w:tr w:rsidR="00BE78FB" w:rsidRPr="00F90247" w:rsidTr="00FD3AD7"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217255" w:rsidP="00FD3AD7">
            <w:pPr>
              <w:pStyle w:val="Style15"/>
              <w:widowControl/>
              <w:snapToGrid w:val="0"/>
              <w:spacing w:line="240" w:lineRule="auto"/>
              <w:ind w:left="1507"/>
              <w:rPr>
                <w:rStyle w:val="FontStyle41"/>
                <w:sz w:val="28"/>
                <w:szCs w:val="28"/>
              </w:rPr>
            </w:pPr>
            <w:r>
              <w:rPr>
                <w:rStyle w:val="FontStyle41"/>
                <w:sz w:val="28"/>
                <w:szCs w:val="28"/>
              </w:rPr>
              <w:lastRenderedPageBreak/>
              <w:t>2  и III уровень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8"/>
              <w:widowControl/>
              <w:tabs>
                <w:tab w:val="left" w:pos="235"/>
              </w:tabs>
              <w:snapToGrid w:val="0"/>
              <w:spacing w:line="250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</w:t>
            </w:r>
            <w:r w:rsidRPr="00F90247">
              <w:rPr>
                <w:rStyle w:val="FontStyle41"/>
                <w:sz w:val="28"/>
                <w:szCs w:val="28"/>
              </w:rPr>
              <w:tab/>
              <w:t>учителя;</w:t>
            </w:r>
          </w:p>
          <w:p w:rsidR="00BE78FB" w:rsidRPr="00F90247" w:rsidRDefault="00217255" w:rsidP="00FD3AD7">
            <w:pPr>
              <w:pStyle w:val="Style8"/>
              <w:widowControl/>
              <w:tabs>
                <w:tab w:val="left" w:pos="235"/>
              </w:tabs>
              <w:spacing w:line="250" w:lineRule="exact"/>
              <w:rPr>
                <w:rStyle w:val="FontStyle41"/>
                <w:sz w:val="28"/>
                <w:szCs w:val="28"/>
              </w:rPr>
            </w:pPr>
            <w:r>
              <w:rPr>
                <w:rStyle w:val="FontStyle41"/>
                <w:sz w:val="28"/>
                <w:szCs w:val="28"/>
              </w:rPr>
              <w:t>-</w:t>
            </w:r>
            <w:r>
              <w:rPr>
                <w:rStyle w:val="FontStyle41"/>
                <w:sz w:val="28"/>
                <w:szCs w:val="28"/>
              </w:rPr>
              <w:tab/>
              <w:t>вожатый для 1 и 2 уровня</w:t>
            </w:r>
            <w:r w:rsidR="00BE78FB" w:rsidRPr="00F90247">
              <w:rPr>
                <w:rStyle w:val="FontStyle41"/>
                <w:sz w:val="28"/>
                <w:szCs w:val="28"/>
              </w:rPr>
              <w:t>;</w:t>
            </w:r>
          </w:p>
          <w:p w:rsidR="00BE78FB" w:rsidRDefault="00BE78FB" w:rsidP="00FD3AD7">
            <w:pPr>
              <w:pStyle w:val="Style8"/>
              <w:widowControl/>
              <w:tabs>
                <w:tab w:val="left" w:pos="235"/>
              </w:tabs>
              <w:spacing w:line="250" w:lineRule="exact"/>
              <w:rPr>
                <w:rStyle w:val="FontStyle41"/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35"/>
              </w:tabs>
              <w:spacing w:line="250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</w:t>
            </w:r>
            <w:r w:rsidRPr="00F90247">
              <w:rPr>
                <w:rStyle w:val="FontStyle41"/>
                <w:sz w:val="28"/>
                <w:szCs w:val="28"/>
              </w:rPr>
              <w:tab/>
              <w:t>классные руководители;</w:t>
            </w: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35"/>
              </w:tabs>
              <w:spacing w:line="250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заместитель директора по учебно-воспитательной работе;</w:t>
            </w: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35"/>
              </w:tabs>
              <w:spacing w:line="250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заместитель директора по воспитательной работе;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432700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BE78FB" w:rsidRPr="00F90247">
              <w:rPr>
                <w:sz w:val="28"/>
                <w:szCs w:val="28"/>
              </w:rPr>
              <w:t xml:space="preserve"> (100%)</w:t>
            </w:r>
          </w:p>
          <w:p w:rsidR="00BE78FB" w:rsidRPr="00F90247" w:rsidRDefault="00BE78FB" w:rsidP="00FD3AD7">
            <w:pPr>
              <w:pStyle w:val="Style13"/>
              <w:widowControl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0/0</w:t>
            </w:r>
          </w:p>
          <w:p w:rsidR="00BE78FB" w:rsidRPr="00F90247" w:rsidRDefault="008C0F99" w:rsidP="00FD3AD7">
            <w:pPr>
              <w:pStyle w:val="Style13"/>
              <w:widowControl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BE78FB" w:rsidRPr="00F90247">
              <w:rPr>
                <w:sz w:val="28"/>
                <w:szCs w:val="28"/>
              </w:rPr>
              <w:t>/(100%)</w:t>
            </w:r>
          </w:p>
          <w:p w:rsidR="00BE78FB" w:rsidRPr="00F90247" w:rsidRDefault="00BE78FB" w:rsidP="00FD3AD7">
            <w:pPr>
              <w:pStyle w:val="Style13"/>
              <w:widowControl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1 (100%)</w:t>
            </w:r>
          </w:p>
          <w:p w:rsidR="00BE78FB" w:rsidRPr="00F90247" w:rsidRDefault="00BE78FB" w:rsidP="00FD3AD7">
            <w:pPr>
              <w:pStyle w:val="Style13"/>
              <w:widowControl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1(100%)</w:t>
            </w:r>
          </w:p>
        </w:tc>
      </w:tr>
      <w:tr w:rsidR="00BE78FB" w:rsidRPr="00F90247" w:rsidTr="00FD3AD7"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640D96" w:rsidRDefault="00BE78FB" w:rsidP="00FD3AD7">
            <w:pPr>
              <w:pStyle w:val="Style15"/>
              <w:widowControl/>
              <w:snapToGrid w:val="0"/>
              <w:spacing w:line="250" w:lineRule="exact"/>
              <w:ind w:left="14" w:hanging="14"/>
              <w:rPr>
                <w:rStyle w:val="FontStyle41"/>
                <w:sz w:val="28"/>
                <w:szCs w:val="28"/>
              </w:rPr>
            </w:pPr>
            <w:r w:rsidRPr="00640D96">
              <w:rPr>
                <w:rStyle w:val="FontStyle41"/>
                <w:sz w:val="28"/>
                <w:szCs w:val="28"/>
              </w:rPr>
              <w:t>Наличие        материально-технических, информационно-методи</w:t>
            </w:r>
            <w:r w:rsidR="00217255">
              <w:rPr>
                <w:rStyle w:val="FontStyle41"/>
                <w:sz w:val="28"/>
                <w:szCs w:val="28"/>
              </w:rPr>
              <w:t>ческих   условий (1-3    уровни</w:t>
            </w:r>
            <w:r w:rsidRPr="00640D96">
              <w:rPr>
                <w:rStyle w:val="FontStyle41"/>
                <w:sz w:val="28"/>
                <w:szCs w:val="28"/>
              </w:rPr>
              <w:t>)    (*количество    и    % оснащенности):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napToGrid w:val="0"/>
              <w:spacing w:line="250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</w:t>
            </w:r>
            <w:r w:rsidRPr="00F90247">
              <w:rPr>
                <w:rStyle w:val="FontStyle41"/>
                <w:sz w:val="28"/>
                <w:szCs w:val="28"/>
              </w:rPr>
              <w:tab/>
              <w:t>помещений;</w:t>
            </w: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sz w:val="28"/>
                <w:szCs w:val="28"/>
              </w:rPr>
            </w:pPr>
          </w:p>
          <w:p w:rsidR="00BE78FB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sz w:val="28"/>
                <w:szCs w:val="28"/>
              </w:rPr>
            </w:pPr>
          </w:p>
          <w:p w:rsidR="00BE78FB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sz w:val="28"/>
                <w:szCs w:val="28"/>
              </w:rPr>
            </w:pPr>
          </w:p>
          <w:p w:rsidR="00BE78FB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sz w:val="28"/>
                <w:szCs w:val="28"/>
              </w:rPr>
            </w:pPr>
          </w:p>
          <w:p w:rsidR="00BE78FB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sz w:val="28"/>
                <w:szCs w:val="28"/>
              </w:rPr>
            </w:pPr>
          </w:p>
          <w:p w:rsidR="00BE78FB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sz w:val="28"/>
                <w:szCs w:val="28"/>
              </w:rPr>
            </w:pPr>
          </w:p>
          <w:p w:rsidR="00BE78FB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sz w:val="28"/>
                <w:szCs w:val="28"/>
              </w:rPr>
            </w:pPr>
          </w:p>
          <w:p w:rsidR="00BE78FB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sz w:val="28"/>
                <w:szCs w:val="28"/>
              </w:rPr>
            </w:pPr>
          </w:p>
          <w:p w:rsidR="00BE78FB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sz w:val="28"/>
                <w:szCs w:val="28"/>
              </w:rPr>
            </w:pPr>
          </w:p>
          <w:p w:rsidR="00BE78FB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sz w:val="28"/>
                <w:szCs w:val="28"/>
              </w:rPr>
            </w:pPr>
          </w:p>
          <w:p w:rsidR="00BE78FB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sz w:val="28"/>
                <w:szCs w:val="28"/>
              </w:rPr>
            </w:pPr>
          </w:p>
          <w:p w:rsidR="00BE78FB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sz w:val="28"/>
                <w:szCs w:val="28"/>
              </w:rPr>
            </w:pPr>
          </w:p>
          <w:p w:rsidR="00BE78FB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sz w:val="28"/>
                <w:szCs w:val="28"/>
              </w:rPr>
            </w:pPr>
          </w:p>
          <w:p w:rsidR="00BE78FB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sz w:val="28"/>
                <w:szCs w:val="28"/>
              </w:rPr>
            </w:pPr>
          </w:p>
          <w:p w:rsidR="00BE78FB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sz w:val="28"/>
                <w:szCs w:val="28"/>
              </w:rPr>
            </w:pPr>
          </w:p>
          <w:p w:rsidR="00BE78FB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sz w:val="28"/>
                <w:szCs w:val="28"/>
              </w:rPr>
            </w:pPr>
          </w:p>
          <w:p w:rsidR="00BE78FB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sz w:val="28"/>
                <w:szCs w:val="28"/>
              </w:rPr>
            </w:pPr>
          </w:p>
          <w:p w:rsidR="00BE78FB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sz w:val="28"/>
                <w:szCs w:val="28"/>
              </w:rPr>
            </w:pPr>
          </w:p>
          <w:p w:rsidR="00BE78FB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sz w:val="28"/>
                <w:szCs w:val="28"/>
              </w:rPr>
            </w:pPr>
          </w:p>
          <w:p w:rsidR="00BE78FB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sz w:val="28"/>
                <w:szCs w:val="28"/>
              </w:rPr>
            </w:pPr>
          </w:p>
          <w:p w:rsidR="00BE78FB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sz w:val="28"/>
                <w:szCs w:val="28"/>
              </w:rPr>
            </w:pPr>
          </w:p>
          <w:p w:rsidR="00BE78FB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sz w:val="28"/>
                <w:szCs w:val="28"/>
              </w:rPr>
            </w:pPr>
          </w:p>
          <w:p w:rsidR="00BE78FB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sz w:val="28"/>
                <w:szCs w:val="28"/>
              </w:rPr>
            </w:pPr>
          </w:p>
          <w:p w:rsidR="00BE78FB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</w:t>
            </w:r>
            <w:r w:rsidRPr="00F90247">
              <w:rPr>
                <w:rStyle w:val="FontStyle41"/>
                <w:sz w:val="28"/>
                <w:szCs w:val="28"/>
              </w:rPr>
              <w:tab/>
              <w:t>оборудования и инвентаря;</w:t>
            </w: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-</w:t>
            </w:r>
            <w:r w:rsidRPr="00F90247">
              <w:rPr>
                <w:sz w:val="28"/>
                <w:szCs w:val="28"/>
              </w:rPr>
              <w:tab/>
              <w:t>методической литературы;</w:t>
            </w:r>
          </w:p>
          <w:p w:rsidR="00BE78FB" w:rsidRPr="00F90247" w:rsidRDefault="00BE78FB" w:rsidP="00217255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  <w:lang w:val="be-BY"/>
              </w:rPr>
              <w:t>-</w:t>
            </w:r>
            <w:r w:rsidRPr="00F90247">
              <w:rPr>
                <w:rStyle w:val="FontStyle41"/>
                <w:sz w:val="28"/>
                <w:szCs w:val="28"/>
              </w:rPr>
              <w:t xml:space="preserve">ИКТ для организации воспитательной деятельности, в </w:t>
            </w:r>
            <w:proofErr w:type="spellStart"/>
            <w:r w:rsidRPr="00F90247">
              <w:rPr>
                <w:rStyle w:val="FontStyle41"/>
                <w:sz w:val="28"/>
                <w:szCs w:val="28"/>
              </w:rPr>
              <w:t>т.ч</w:t>
            </w:r>
            <w:proofErr w:type="spellEnd"/>
            <w:r w:rsidRPr="00F90247">
              <w:rPr>
                <w:rStyle w:val="FontStyle41"/>
                <w:sz w:val="28"/>
                <w:szCs w:val="28"/>
              </w:rPr>
              <w:t>. для дистанционного взаимодейств</w:t>
            </w:r>
            <w:r>
              <w:rPr>
                <w:rStyle w:val="FontStyle41"/>
                <w:sz w:val="28"/>
                <w:szCs w:val="28"/>
              </w:rPr>
              <w:t>ия ОУ с социальными партнерами.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8FB" w:rsidRPr="00F90247" w:rsidRDefault="00BE78FB" w:rsidP="00FD3AD7">
            <w:pPr>
              <w:spacing w:line="256" w:lineRule="auto"/>
              <w:rPr>
                <w:b/>
                <w:sz w:val="28"/>
                <w:szCs w:val="28"/>
              </w:rPr>
            </w:pPr>
            <w:r w:rsidRPr="00F90247">
              <w:rPr>
                <w:b/>
                <w:sz w:val="28"/>
                <w:szCs w:val="28"/>
              </w:rPr>
              <w:lastRenderedPageBreak/>
              <w:t xml:space="preserve">Учебные кабинеты - количество  </w:t>
            </w:r>
          </w:p>
          <w:p w:rsidR="00BE78FB" w:rsidRPr="00F90247" w:rsidRDefault="00E54357" w:rsidP="00FD3AD7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Кабинеты </w:t>
            </w:r>
            <w:proofErr w:type="gramStart"/>
            <w:r>
              <w:rPr>
                <w:sz w:val="28"/>
                <w:szCs w:val="28"/>
              </w:rPr>
              <w:t>начальной  школы</w:t>
            </w:r>
            <w:proofErr w:type="gramEnd"/>
            <w:r>
              <w:rPr>
                <w:sz w:val="28"/>
                <w:szCs w:val="28"/>
              </w:rPr>
              <w:t xml:space="preserve">  - 6</w:t>
            </w:r>
          </w:p>
          <w:p w:rsidR="00BE78FB" w:rsidRPr="00F90247" w:rsidRDefault="00BE78FB" w:rsidP="00FD3AD7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</w:t>
            </w:r>
            <w:r w:rsidR="00E54357">
              <w:rPr>
                <w:sz w:val="28"/>
                <w:szCs w:val="28"/>
              </w:rPr>
              <w:t xml:space="preserve"> русского языка и литературы - 1</w:t>
            </w:r>
          </w:p>
          <w:p w:rsidR="00BE78FB" w:rsidRDefault="00BE78FB" w:rsidP="00FD3AD7">
            <w:pPr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Кабинет башкирского языка</w:t>
            </w:r>
            <w:r>
              <w:rPr>
                <w:sz w:val="28"/>
                <w:szCs w:val="28"/>
              </w:rPr>
              <w:t xml:space="preserve"> и литературы</w:t>
            </w:r>
            <w:r w:rsidRPr="00F90247">
              <w:rPr>
                <w:sz w:val="28"/>
                <w:szCs w:val="28"/>
              </w:rPr>
              <w:t xml:space="preserve"> — 1</w:t>
            </w:r>
          </w:p>
          <w:p w:rsidR="00BE78FB" w:rsidRPr="00F90247" w:rsidRDefault="00BE78FB" w:rsidP="00FD3AD7">
            <w:pPr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 xml:space="preserve">Кабинеты математики </w:t>
            </w:r>
            <w:r>
              <w:rPr>
                <w:sz w:val="28"/>
                <w:szCs w:val="28"/>
              </w:rPr>
              <w:t>и информатики-</w:t>
            </w:r>
            <w:r w:rsidRPr="00F90247">
              <w:rPr>
                <w:sz w:val="28"/>
                <w:szCs w:val="28"/>
              </w:rPr>
              <w:t>1</w:t>
            </w:r>
          </w:p>
          <w:p w:rsidR="00BE78FB" w:rsidRPr="00F90247" w:rsidRDefault="00BE78FB" w:rsidP="00FD3AD7">
            <w:pPr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Кабинет технологии - 1</w:t>
            </w:r>
          </w:p>
          <w:p w:rsidR="00BE78FB" w:rsidRPr="00F90247" w:rsidRDefault="00BE78FB" w:rsidP="00FD3AD7">
            <w:pPr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 xml:space="preserve">Кабинет домоводства - 1 </w:t>
            </w:r>
          </w:p>
          <w:p w:rsidR="00BE78FB" w:rsidRPr="00F90247" w:rsidRDefault="00BE78FB" w:rsidP="00FD3AD7">
            <w:pPr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 xml:space="preserve">Спортзал — 1 </w:t>
            </w:r>
          </w:p>
          <w:p w:rsidR="00BE78FB" w:rsidRPr="00F90247" w:rsidRDefault="00BE78FB" w:rsidP="00FD3AD7">
            <w:pPr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Кабинет</w:t>
            </w:r>
            <w:r w:rsidR="00735D6B">
              <w:rPr>
                <w:sz w:val="28"/>
                <w:szCs w:val="28"/>
              </w:rPr>
              <w:t xml:space="preserve"> ИКБ</w:t>
            </w:r>
            <w:r w:rsidRPr="00F90247">
              <w:rPr>
                <w:sz w:val="28"/>
                <w:szCs w:val="28"/>
              </w:rPr>
              <w:t xml:space="preserve">— 1 </w:t>
            </w:r>
          </w:p>
          <w:p w:rsidR="00BE78FB" w:rsidRPr="00F90247" w:rsidRDefault="00BE78FB" w:rsidP="00FD3AD7">
            <w:pPr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Кабинет физики -  1</w:t>
            </w:r>
          </w:p>
          <w:p w:rsidR="00BE78FB" w:rsidRPr="00F90247" w:rsidRDefault="00BE78FB" w:rsidP="00FD3AD7">
            <w:pPr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 xml:space="preserve">Кабинет истории - 1  </w:t>
            </w:r>
          </w:p>
          <w:p w:rsidR="00BE78FB" w:rsidRPr="00F90247" w:rsidRDefault="00BE78FB" w:rsidP="00FD3AD7">
            <w:pPr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Кабинет химии, биологии - 1</w:t>
            </w:r>
          </w:p>
          <w:p w:rsidR="00BE78FB" w:rsidRDefault="00BE78FB" w:rsidP="00FD3AD7">
            <w:pPr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Кабинет английского языка — 1</w:t>
            </w:r>
          </w:p>
          <w:p w:rsidR="00BE78FB" w:rsidRPr="00F90247" w:rsidRDefault="00BE78FB" w:rsidP="00FD3AD7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родного языка-1</w:t>
            </w:r>
          </w:p>
          <w:p w:rsidR="00BE78FB" w:rsidRPr="00F90247" w:rsidRDefault="00BE78FB" w:rsidP="00FD3AD7">
            <w:pPr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Библиотека — 1</w:t>
            </w:r>
          </w:p>
          <w:p w:rsidR="00BE78FB" w:rsidRPr="00F90247" w:rsidRDefault="00BE78FB" w:rsidP="00FD3AD7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Учительская – 1</w:t>
            </w:r>
          </w:p>
          <w:p w:rsidR="00BE78FB" w:rsidRPr="00F90247" w:rsidRDefault="00BE78FB" w:rsidP="00FD3AD7">
            <w:pPr>
              <w:spacing w:line="256" w:lineRule="auto"/>
              <w:rPr>
                <w:b/>
                <w:sz w:val="28"/>
                <w:szCs w:val="28"/>
              </w:rPr>
            </w:pPr>
            <w:r w:rsidRPr="00F90247">
              <w:rPr>
                <w:b/>
                <w:sz w:val="28"/>
                <w:szCs w:val="28"/>
              </w:rPr>
              <w:t>Помещения:</w:t>
            </w:r>
          </w:p>
          <w:p w:rsidR="00BE78FB" w:rsidRPr="00F90247" w:rsidRDefault="00BE78FB" w:rsidP="00FD3AD7">
            <w:pPr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 xml:space="preserve">Лабораторно-практические — </w:t>
            </w:r>
            <w:r>
              <w:rPr>
                <w:sz w:val="28"/>
                <w:szCs w:val="28"/>
              </w:rPr>
              <w:t>2</w:t>
            </w:r>
          </w:p>
          <w:p w:rsidR="00BE78FB" w:rsidRPr="00F90247" w:rsidRDefault="00BE78FB" w:rsidP="00FD3AD7">
            <w:pPr>
              <w:spacing w:line="256" w:lineRule="auto"/>
              <w:rPr>
                <w:rFonts w:eastAsia="Calibri"/>
                <w:color w:val="000000"/>
                <w:sz w:val="28"/>
                <w:szCs w:val="28"/>
                <w:lang w:val="be-BY" w:eastAsia="en-US"/>
              </w:rPr>
            </w:pPr>
            <w:r w:rsidRPr="00F90247">
              <w:rPr>
                <w:rFonts w:eastAsia="Calibri"/>
                <w:color w:val="000000"/>
                <w:sz w:val="28"/>
                <w:szCs w:val="28"/>
                <w:lang w:val="be-BY" w:eastAsia="en-US"/>
              </w:rPr>
              <w:t>Помещение временного хранения пищи-1</w:t>
            </w:r>
          </w:p>
          <w:p w:rsidR="00BE78FB" w:rsidRPr="00F90247" w:rsidRDefault="00BE78FB" w:rsidP="00FD3AD7">
            <w:pPr>
              <w:suppressAutoHyphens w:val="0"/>
              <w:spacing w:line="256" w:lineRule="auto"/>
              <w:rPr>
                <w:rFonts w:eastAsia="Calibri"/>
                <w:color w:val="000000"/>
                <w:sz w:val="28"/>
                <w:szCs w:val="28"/>
                <w:lang w:val="be-BY" w:eastAsia="en-US"/>
              </w:rPr>
            </w:pPr>
            <w:r w:rsidRPr="00F90247">
              <w:rPr>
                <w:rFonts w:eastAsia="Calibri"/>
                <w:color w:val="000000"/>
                <w:sz w:val="28"/>
                <w:szCs w:val="28"/>
                <w:lang w:val="be-BY" w:eastAsia="en-US"/>
              </w:rPr>
              <w:t>Кладовая овощей-1</w:t>
            </w:r>
          </w:p>
          <w:p w:rsidR="00BE78FB" w:rsidRPr="00F90247" w:rsidRDefault="00BE78FB" w:rsidP="00FD3AD7">
            <w:pPr>
              <w:suppressAutoHyphens w:val="0"/>
              <w:spacing w:line="256" w:lineRule="auto"/>
              <w:rPr>
                <w:rFonts w:eastAsia="Calibri"/>
                <w:color w:val="000000"/>
                <w:sz w:val="28"/>
                <w:szCs w:val="28"/>
                <w:lang w:val="be-BY" w:eastAsia="en-US"/>
              </w:rPr>
            </w:pPr>
            <w:r w:rsidRPr="00F90247">
              <w:rPr>
                <w:rFonts w:eastAsia="Calibri"/>
                <w:color w:val="000000"/>
                <w:sz w:val="28"/>
                <w:szCs w:val="28"/>
                <w:lang w:val="be-BY" w:eastAsia="en-US"/>
              </w:rPr>
              <w:t>Кладовая сухих продуктов-1</w:t>
            </w:r>
          </w:p>
          <w:p w:rsidR="00BE78FB" w:rsidRPr="00F90247" w:rsidRDefault="00BE78FB" w:rsidP="00FD3AD7">
            <w:pPr>
              <w:suppressAutoHyphens w:val="0"/>
              <w:spacing w:line="256" w:lineRule="auto"/>
              <w:rPr>
                <w:rFonts w:eastAsia="Calibri"/>
                <w:color w:val="000000"/>
                <w:sz w:val="28"/>
                <w:szCs w:val="28"/>
                <w:lang w:val="be-BY" w:eastAsia="en-US"/>
              </w:rPr>
            </w:pPr>
            <w:r w:rsidRPr="00F90247">
              <w:rPr>
                <w:rFonts w:eastAsia="Calibri"/>
                <w:color w:val="000000"/>
                <w:sz w:val="28"/>
                <w:szCs w:val="28"/>
                <w:lang w:val="be-BY" w:eastAsia="en-US"/>
              </w:rPr>
              <w:t>Душевая-2</w:t>
            </w:r>
          </w:p>
          <w:p w:rsidR="00BE78FB" w:rsidRPr="00F90247" w:rsidRDefault="00E54357" w:rsidP="00FD3AD7">
            <w:pPr>
              <w:suppressAutoHyphens w:val="0"/>
              <w:spacing w:line="256" w:lineRule="auto"/>
              <w:rPr>
                <w:rFonts w:eastAsia="Calibri"/>
                <w:color w:val="000000"/>
                <w:sz w:val="28"/>
                <w:szCs w:val="28"/>
                <w:lang w:val="be-BY"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be-BY" w:eastAsia="en-US"/>
              </w:rPr>
              <w:t>Туалет-3</w:t>
            </w:r>
          </w:p>
          <w:p w:rsidR="00BE78FB" w:rsidRPr="00F90247" w:rsidRDefault="00BE78FB" w:rsidP="00FD3AD7">
            <w:pPr>
              <w:suppressAutoHyphens w:val="0"/>
              <w:spacing w:line="256" w:lineRule="auto"/>
              <w:rPr>
                <w:rFonts w:eastAsia="Calibri"/>
                <w:color w:val="000000"/>
                <w:sz w:val="28"/>
                <w:szCs w:val="28"/>
                <w:lang w:val="be-BY" w:eastAsia="en-US"/>
              </w:rPr>
            </w:pPr>
            <w:r w:rsidRPr="00F90247">
              <w:rPr>
                <w:rFonts w:eastAsia="Calibri"/>
                <w:color w:val="000000"/>
                <w:sz w:val="28"/>
                <w:szCs w:val="28"/>
                <w:lang w:val="be-BY" w:eastAsia="en-US"/>
              </w:rPr>
              <w:t xml:space="preserve">Моечная столовой </w:t>
            </w:r>
            <w:r>
              <w:rPr>
                <w:rFonts w:eastAsia="Calibri"/>
                <w:color w:val="000000"/>
                <w:sz w:val="28"/>
                <w:szCs w:val="28"/>
                <w:lang w:val="be-BY" w:eastAsia="en-US"/>
              </w:rPr>
              <w:t xml:space="preserve"> и кухонной </w:t>
            </w:r>
            <w:r w:rsidRPr="00F90247">
              <w:rPr>
                <w:rFonts w:eastAsia="Calibri"/>
                <w:color w:val="000000"/>
                <w:sz w:val="28"/>
                <w:szCs w:val="28"/>
                <w:lang w:val="be-BY" w:eastAsia="en-US"/>
              </w:rPr>
              <w:t>посуды-1</w:t>
            </w:r>
          </w:p>
          <w:p w:rsidR="00BE78FB" w:rsidRPr="00F90247" w:rsidRDefault="00BE78FB" w:rsidP="00FD3AD7">
            <w:pPr>
              <w:suppressAutoHyphens w:val="0"/>
              <w:spacing w:line="256" w:lineRule="auto"/>
              <w:rPr>
                <w:rFonts w:eastAsia="Calibri"/>
                <w:color w:val="000000"/>
                <w:sz w:val="28"/>
                <w:szCs w:val="28"/>
                <w:lang w:val="be-BY" w:eastAsia="en-US"/>
              </w:rPr>
            </w:pPr>
            <w:r w:rsidRPr="00F90247">
              <w:rPr>
                <w:rFonts w:eastAsia="Calibri"/>
                <w:color w:val="000000"/>
                <w:sz w:val="28"/>
                <w:szCs w:val="28"/>
                <w:lang w:val="be-BY" w:eastAsia="en-US"/>
              </w:rPr>
              <w:t>Горячий цех-1</w:t>
            </w:r>
          </w:p>
          <w:p w:rsidR="00BE78FB" w:rsidRPr="00F90247" w:rsidRDefault="00BE78FB" w:rsidP="00FD3AD7">
            <w:pPr>
              <w:suppressAutoHyphens w:val="0"/>
              <w:spacing w:line="256" w:lineRule="auto"/>
              <w:rPr>
                <w:rFonts w:eastAsia="Calibri"/>
                <w:color w:val="000000"/>
                <w:sz w:val="28"/>
                <w:szCs w:val="28"/>
                <w:lang w:val="be-BY" w:eastAsia="en-US"/>
              </w:rPr>
            </w:pPr>
            <w:r w:rsidRPr="00F90247">
              <w:rPr>
                <w:rFonts w:eastAsia="Calibri"/>
                <w:color w:val="000000"/>
                <w:sz w:val="28"/>
                <w:szCs w:val="28"/>
                <w:lang w:val="be-BY" w:eastAsia="en-US"/>
              </w:rPr>
              <w:t>кладовка овощей-1</w:t>
            </w:r>
          </w:p>
          <w:p w:rsidR="00BE78FB" w:rsidRPr="00F90247" w:rsidRDefault="00BE78FB" w:rsidP="00FD3AD7">
            <w:pPr>
              <w:suppressAutoHyphens w:val="0"/>
              <w:spacing w:line="256" w:lineRule="auto"/>
              <w:rPr>
                <w:rFonts w:eastAsia="Calibri"/>
                <w:color w:val="000000"/>
                <w:sz w:val="28"/>
                <w:szCs w:val="28"/>
                <w:lang w:val="be-BY" w:eastAsia="en-US"/>
              </w:rPr>
            </w:pPr>
            <w:r w:rsidRPr="00F90247">
              <w:rPr>
                <w:rFonts w:eastAsia="Calibri"/>
                <w:color w:val="000000"/>
                <w:sz w:val="28"/>
                <w:szCs w:val="28"/>
                <w:lang w:val="be-BY" w:eastAsia="en-US"/>
              </w:rPr>
              <w:t>обеденный зал-1</w:t>
            </w:r>
          </w:p>
          <w:p w:rsidR="00BE78FB" w:rsidRPr="00F90247" w:rsidRDefault="00BE78FB" w:rsidP="00FD3AD7">
            <w:pPr>
              <w:suppressAutoHyphens w:val="0"/>
              <w:spacing w:line="256" w:lineRule="auto"/>
              <w:rPr>
                <w:rFonts w:eastAsia="Calibri"/>
                <w:color w:val="000000"/>
                <w:sz w:val="28"/>
                <w:szCs w:val="28"/>
                <w:lang w:val="be-BY" w:eastAsia="en-US"/>
              </w:rPr>
            </w:pPr>
            <w:r w:rsidRPr="00F90247">
              <w:rPr>
                <w:rFonts w:eastAsia="Calibri"/>
                <w:color w:val="000000"/>
                <w:sz w:val="28"/>
                <w:szCs w:val="28"/>
                <w:lang w:val="be-BY" w:eastAsia="en-US"/>
              </w:rPr>
              <w:t>Овощехранилище-1</w:t>
            </w:r>
          </w:p>
          <w:p w:rsidR="00BE78FB" w:rsidRPr="00F90247" w:rsidRDefault="00BE78FB" w:rsidP="00FD3AD7">
            <w:pPr>
              <w:suppressAutoHyphens w:val="0"/>
              <w:spacing w:line="256" w:lineRule="auto"/>
              <w:rPr>
                <w:rFonts w:eastAsia="Calibri"/>
                <w:color w:val="000000"/>
                <w:sz w:val="28"/>
                <w:szCs w:val="28"/>
                <w:lang w:val="be-BY" w:eastAsia="en-US"/>
              </w:rPr>
            </w:pPr>
            <w:r w:rsidRPr="00F90247">
              <w:rPr>
                <w:rFonts w:eastAsia="Calibri"/>
                <w:color w:val="000000"/>
                <w:sz w:val="28"/>
                <w:szCs w:val="28"/>
                <w:lang w:val="be-BY" w:eastAsia="en-US"/>
              </w:rPr>
              <w:t>Складное помещение-1</w:t>
            </w:r>
          </w:p>
          <w:p w:rsidR="00BE78FB" w:rsidRPr="00F90247" w:rsidRDefault="00735D6B" w:rsidP="00FD3AD7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Административные - 3</w:t>
            </w:r>
          </w:p>
          <w:p w:rsidR="00BE78FB" w:rsidRPr="00F90247" w:rsidRDefault="00BE78FB" w:rsidP="00FD3AD7">
            <w:pPr>
              <w:spacing w:line="256" w:lineRule="auto"/>
              <w:rPr>
                <w:b/>
                <w:sz w:val="28"/>
                <w:szCs w:val="28"/>
              </w:rPr>
            </w:pPr>
            <w:r w:rsidRPr="00F90247">
              <w:rPr>
                <w:b/>
                <w:sz w:val="28"/>
                <w:szCs w:val="28"/>
              </w:rPr>
              <w:t xml:space="preserve">-оборудования, инвентаря </w:t>
            </w:r>
          </w:p>
          <w:p w:rsidR="00BE78FB" w:rsidRPr="00F90247" w:rsidRDefault="00735D6B" w:rsidP="00FD3AD7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компьютеры – 23</w:t>
            </w:r>
          </w:p>
          <w:p w:rsidR="00BE78FB" w:rsidRPr="00F90247" w:rsidRDefault="00735D6B" w:rsidP="00FD3AD7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ноутбуки —9</w:t>
            </w:r>
          </w:p>
          <w:p w:rsidR="00BE78FB" w:rsidRPr="00735D6B" w:rsidRDefault="00BE78FB" w:rsidP="00FD3AD7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принтеры — </w:t>
            </w:r>
            <w:r w:rsidR="00735D6B">
              <w:rPr>
                <w:sz w:val="28"/>
                <w:szCs w:val="28"/>
              </w:rPr>
              <w:t>2, МФУ- 3</w:t>
            </w:r>
          </w:p>
          <w:p w:rsidR="00BE78FB" w:rsidRDefault="00BE78FB" w:rsidP="00FD3AD7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проекторы – </w:t>
            </w:r>
            <w:r w:rsidR="00124A96">
              <w:rPr>
                <w:sz w:val="28"/>
                <w:szCs w:val="28"/>
              </w:rPr>
              <w:t>11</w:t>
            </w:r>
          </w:p>
          <w:p w:rsidR="00BE78FB" w:rsidRPr="00F90247" w:rsidRDefault="00124A96" w:rsidP="00FD3AD7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интерактивная доска – 1</w:t>
            </w:r>
            <w:r w:rsidR="00BE78FB">
              <w:rPr>
                <w:sz w:val="28"/>
                <w:szCs w:val="28"/>
              </w:rPr>
              <w:t>шт.</w:t>
            </w:r>
          </w:p>
          <w:p w:rsidR="00BE78FB" w:rsidRDefault="00BE78FB" w:rsidP="00FD3AD7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учебно-лаборато</w:t>
            </w:r>
            <w:r w:rsidR="00735D6B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ное оборудование-2</w:t>
            </w:r>
          </w:p>
          <w:p w:rsidR="00BE78FB" w:rsidRPr="00F90247" w:rsidRDefault="00BE78FB" w:rsidP="00FD3AD7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телевизоры – 3</w:t>
            </w:r>
          </w:p>
          <w:p w:rsidR="00BE78FB" w:rsidRPr="00F90247" w:rsidRDefault="00BE78FB" w:rsidP="00FD3AD7">
            <w:pPr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брус гимнастический — 1</w:t>
            </w:r>
          </w:p>
          <w:p w:rsidR="00BE78FB" w:rsidRPr="00F90247" w:rsidRDefault="00BE78FB" w:rsidP="00FD3AD7">
            <w:pPr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щит баскетбольный — 2</w:t>
            </w:r>
          </w:p>
          <w:p w:rsidR="00BE78FB" w:rsidRPr="00F90247" w:rsidRDefault="00BE78FB" w:rsidP="00FD3AD7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маты гимнастические – 20</w:t>
            </w:r>
          </w:p>
          <w:p w:rsidR="00BE78FB" w:rsidRDefault="00735D6B" w:rsidP="00FD3AD7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машины швейные – 3</w:t>
            </w:r>
          </w:p>
          <w:p w:rsidR="00BE78FB" w:rsidRPr="00FD0886" w:rsidRDefault="00E54357" w:rsidP="00FD3AD7">
            <w:pPr>
              <w:spacing w:line="256" w:lineRule="auto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Эл.плита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« </w:t>
            </w:r>
            <w:r w:rsidR="00BE78FB">
              <w:rPr>
                <w:sz w:val="28"/>
                <w:szCs w:val="28"/>
              </w:rPr>
              <w:t>» - 1</w:t>
            </w:r>
          </w:p>
          <w:p w:rsidR="002B154D" w:rsidRDefault="00BE78FB" w:rsidP="00FD3AD7">
            <w:pPr>
              <w:spacing w:line="256" w:lineRule="auto"/>
              <w:rPr>
                <w:sz w:val="28"/>
                <w:szCs w:val="28"/>
              </w:rPr>
            </w:pPr>
            <w:r w:rsidRPr="00475533">
              <w:rPr>
                <w:sz w:val="28"/>
                <w:szCs w:val="28"/>
              </w:rPr>
              <w:t>методической литературы</w:t>
            </w:r>
          </w:p>
          <w:p w:rsidR="00BE78FB" w:rsidRPr="00475533" w:rsidRDefault="00BE78FB" w:rsidP="00FD3AD7">
            <w:pPr>
              <w:spacing w:line="256" w:lineRule="auto"/>
              <w:rPr>
                <w:sz w:val="28"/>
                <w:szCs w:val="28"/>
              </w:rPr>
            </w:pPr>
            <w:r w:rsidRPr="00475533">
              <w:rPr>
                <w:sz w:val="28"/>
                <w:szCs w:val="28"/>
              </w:rPr>
              <w:t xml:space="preserve">число книг     </w:t>
            </w:r>
            <w:r w:rsidR="00432700">
              <w:rPr>
                <w:sz w:val="28"/>
                <w:szCs w:val="28"/>
              </w:rPr>
              <w:t xml:space="preserve">-  </w:t>
            </w:r>
            <w:r w:rsidR="00432700" w:rsidRPr="00EF6A2C">
              <w:t xml:space="preserve">  </w:t>
            </w:r>
            <w:r w:rsidR="00432700">
              <w:t>4500</w:t>
            </w:r>
          </w:p>
          <w:p w:rsidR="00BE78FB" w:rsidRPr="00475533" w:rsidRDefault="00BE78FB" w:rsidP="00FD3AD7">
            <w:pPr>
              <w:spacing w:line="256" w:lineRule="auto"/>
              <w:rPr>
                <w:sz w:val="28"/>
                <w:szCs w:val="28"/>
              </w:rPr>
            </w:pPr>
            <w:r w:rsidRPr="00475533">
              <w:rPr>
                <w:sz w:val="28"/>
                <w:szCs w:val="28"/>
              </w:rPr>
              <w:t xml:space="preserve">брошюр, </w:t>
            </w:r>
            <w:proofErr w:type="gramStart"/>
            <w:r w:rsidRPr="00475533">
              <w:rPr>
                <w:sz w:val="28"/>
                <w:szCs w:val="28"/>
              </w:rPr>
              <w:t>журналов  -</w:t>
            </w:r>
            <w:proofErr w:type="gramEnd"/>
            <w:r w:rsidR="00432700">
              <w:rPr>
                <w:sz w:val="28"/>
                <w:szCs w:val="28"/>
              </w:rPr>
              <w:t>37</w:t>
            </w:r>
            <w:r w:rsidRPr="00475533">
              <w:rPr>
                <w:sz w:val="28"/>
                <w:szCs w:val="28"/>
              </w:rPr>
              <w:tab/>
            </w:r>
          </w:p>
          <w:p w:rsidR="00BE78FB" w:rsidRPr="00475533" w:rsidRDefault="00BE78FB" w:rsidP="00FD3AD7">
            <w:pPr>
              <w:spacing w:line="256" w:lineRule="auto"/>
              <w:rPr>
                <w:sz w:val="28"/>
                <w:szCs w:val="28"/>
              </w:rPr>
            </w:pPr>
            <w:r w:rsidRPr="00475533">
              <w:rPr>
                <w:sz w:val="28"/>
                <w:szCs w:val="28"/>
              </w:rPr>
              <w:t xml:space="preserve">фонд </w:t>
            </w:r>
            <w:proofErr w:type="gramStart"/>
            <w:r w:rsidRPr="00475533">
              <w:rPr>
                <w:sz w:val="28"/>
                <w:szCs w:val="28"/>
              </w:rPr>
              <w:t>учебников  -</w:t>
            </w:r>
            <w:proofErr w:type="gramEnd"/>
            <w:r w:rsidR="00432700">
              <w:rPr>
                <w:sz w:val="28"/>
                <w:szCs w:val="28"/>
                <w:lang w:val="be-BY"/>
              </w:rPr>
              <w:t xml:space="preserve"> 1200</w:t>
            </w:r>
            <w:r w:rsidRPr="00475533">
              <w:rPr>
                <w:sz w:val="28"/>
                <w:szCs w:val="28"/>
              </w:rPr>
              <w:tab/>
            </w:r>
          </w:p>
          <w:p w:rsidR="00BE78FB" w:rsidRPr="00475533" w:rsidRDefault="00BE78FB" w:rsidP="00FD3AD7">
            <w:pPr>
              <w:spacing w:line="256" w:lineRule="auto"/>
              <w:rPr>
                <w:sz w:val="28"/>
                <w:szCs w:val="28"/>
                <w:lang w:val="be-BY"/>
              </w:rPr>
            </w:pPr>
            <w:r w:rsidRPr="00475533">
              <w:rPr>
                <w:sz w:val="28"/>
                <w:szCs w:val="28"/>
              </w:rPr>
              <w:lastRenderedPageBreak/>
              <w:t xml:space="preserve">научно-педагогической и методической литературы — </w:t>
            </w:r>
            <w:r w:rsidR="00432700">
              <w:rPr>
                <w:sz w:val="28"/>
                <w:szCs w:val="28"/>
                <w:lang w:val="be-BY"/>
              </w:rPr>
              <w:t>950</w:t>
            </w:r>
          </w:p>
          <w:p w:rsidR="00BE78FB" w:rsidRPr="00475533" w:rsidRDefault="002B154D" w:rsidP="00FD3AD7">
            <w:pPr>
              <w:shd w:val="clear" w:color="auto" w:fill="FFFFFF"/>
              <w:tabs>
                <w:tab w:val="left" w:leader="underscore" w:pos="4080"/>
              </w:tabs>
              <w:spacing w:line="256" w:lineRule="auto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</w:rPr>
              <w:t>число книг</w:t>
            </w:r>
            <w:r w:rsidR="00217255">
              <w:rPr>
                <w:sz w:val="28"/>
                <w:szCs w:val="28"/>
              </w:rPr>
              <w:t xml:space="preserve"> </w:t>
            </w:r>
            <w:r w:rsidR="00BE78FB">
              <w:rPr>
                <w:sz w:val="28"/>
                <w:szCs w:val="28"/>
                <w:lang w:val="be-BY"/>
              </w:rPr>
              <w:t>по ФГОС-</w:t>
            </w:r>
            <w:r w:rsidR="00432700">
              <w:rPr>
                <w:sz w:val="28"/>
                <w:szCs w:val="28"/>
                <w:lang w:val="be-BY"/>
              </w:rPr>
              <w:t xml:space="preserve"> </w:t>
            </w:r>
            <w:r w:rsidR="00432700" w:rsidRPr="00EF6A2C">
              <w:t xml:space="preserve"> </w:t>
            </w:r>
            <w:r w:rsidR="00432700">
              <w:t>1100</w:t>
            </w:r>
          </w:p>
          <w:p w:rsidR="00432700" w:rsidRDefault="00432700" w:rsidP="00FD3AD7">
            <w:pPr>
              <w:spacing w:line="256" w:lineRule="auto"/>
              <w:rPr>
                <w:sz w:val="28"/>
                <w:szCs w:val="28"/>
              </w:rPr>
            </w:pPr>
          </w:p>
          <w:p w:rsidR="00BE78FB" w:rsidRPr="00F90247" w:rsidRDefault="002B154D" w:rsidP="00FD3AD7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BE78FB" w:rsidRPr="00F90247" w:rsidRDefault="00BE78FB" w:rsidP="00FD3AD7">
            <w:pPr>
              <w:pStyle w:val="Style13"/>
              <w:widowControl/>
              <w:spacing w:line="256" w:lineRule="auto"/>
              <w:rPr>
                <w:sz w:val="28"/>
                <w:szCs w:val="28"/>
              </w:rPr>
            </w:pPr>
          </w:p>
        </w:tc>
      </w:tr>
      <w:tr w:rsidR="00BE78FB" w:rsidRPr="00F90247" w:rsidTr="00FD3AD7"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50" w:lineRule="exact"/>
              <w:ind w:left="14" w:hanging="14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lastRenderedPageBreak/>
              <w:t>Полнота реали</w:t>
            </w:r>
            <w:r w:rsidR="00432700">
              <w:rPr>
                <w:rStyle w:val="FontStyle41"/>
                <w:sz w:val="28"/>
                <w:szCs w:val="28"/>
              </w:rPr>
              <w:t>зации программ (*%): 1-3 уровни 2-3 уровни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ind w:left="5" w:hanging="5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-духовно-нравственного       развития       и       воспитания обучающихся;</w:t>
            </w:r>
          </w:p>
          <w:p w:rsidR="00BE78FB" w:rsidRPr="00F90247" w:rsidRDefault="00BE78FB" w:rsidP="00FD3AD7">
            <w:pPr>
              <w:pStyle w:val="Style15"/>
              <w:widowControl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воспитания и социализации обучающихся.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полностью</w:t>
            </w:r>
          </w:p>
        </w:tc>
      </w:tr>
      <w:tr w:rsidR="00BE78FB" w:rsidRPr="00F90247" w:rsidTr="00FD3AD7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ind w:left="14" w:hanging="14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Наличие   ученического   самоуправления   (детских   и   юношеских   общественных   организаций), эффективность их работы подтверждена документами.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 xml:space="preserve">есть </w:t>
            </w:r>
          </w:p>
        </w:tc>
      </w:tr>
      <w:tr w:rsidR="00BE78FB" w:rsidRPr="00F90247" w:rsidTr="00FD3AD7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3"/>
              <w:snapToGrid w:val="0"/>
              <w:spacing w:line="254" w:lineRule="exact"/>
              <w:ind w:left="14" w:hanging="14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Наличие мониторинга воспитательного процесса.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2"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есть</w:t>
            </w:r>
          </w:p>
        </w:tc>
      </w:tr>
      <w:tr w:rsidR="00BE78FB" w:rsidRPr="00F90247" w:rsidTr="00FD3AD7"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50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 xml:space="preserve">Реализация внеурочной деятельности: </w:t>
            </w:r>
          </w:p>
          <w:p w:rsidR="00BE78FB" w:rsidRPr="00F90247" w:rsidRDefault="00217255" w:rsidP="00FD3AD7">
            <w:pPr>
              <w:pStyle w:val="Style15"/>
              <w:widowControl/>
              <w:spacing w:line="250" w:lineRule="exact"/>
              <w:jc w:val="center"/>
              <w:rPr>
                <w:rStyle w:val="FontStyle41"/>
                <w:color w:val="FF0000"/>
                <w:sz w:val="28"/>
                <w:szCs w:val="28"/>
              </w:rPr>
            </w:pPr>
            <w:r>
              <w:rPr>
                <w:rStyle w:val="FontStyle41"/>
                <w:sz w:val="28"/>
                <w:szCs w:val="28"/>
              </w:rPr>
              <w:t>1 уровень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E78FB" w:rsidRPr="00F90247" w:rsidRDefault="00BE78FB" w:rsidP="00FD3AD7">
            <w:pPr>
              <w:pStyle w:val="Style8"/>
              <w:widowControl/>
              <w:tabs>
                <w:tab w:val="left" w:pos="331"/>
              </w:tabs>
              <w:snapToGrid w:val="0"/>
              <w:spacing w:line="250" w:lineRule="exact"/>
              <w:ind w:firstLine="29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color w:val="FF0000"/>
                <w:sz w:val="28"/>
                <w:szCs w:val="28"/>
              </w:rPr>
              <w:t>-</w:t>
            </w:r>
            <w:r w:rsidRPr="00F90247">
              <w:rPr>
                <w:rStyle w:val="FontStyle41"/>
                <w:color w:val="FF0000"/>
                <w:sz w:val="28"/>
                <w:szCs w:val="28"/>
              </w:rPr>
              <w:tab/>
            </w:r>
            <w:r w:rsidRPr="00F90247">
              <w:rPr>
                <w:rStyle w:val="FontStyle41"/>
                <w:sz w:val="28"/>
                <w:szCs w:val="28"/>
              </w:rPr>
              <w:t>наличие в образовательной программе (учебном плане) ОУ организационной модели внеурочной деятельности, разработанной в соответствии с требованиями ФГОС и условиями образовательного процесса;</w:t>
            </w: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331"/>
              </w:tabs>
              <w:snapToGrid w:val="0"/>
              <w:spacing w:line="250" w:lineRule="exact"/>
              <w:ind w:firstLine="29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духовно-нравственное;</w:t>
            </w: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331"/>
              </w:tabs>
              <w:snapToGrid w:val="0"/>
              <w:spacing w:line="250" w:lineRule="exact"/>
              <w:ind w:firstLine="29"/>
              <w:rPr>
                <w:rStyle w:val="FontStyle41"/>
                <w:color w:val="FF0000"/>
                <w:sz w:val="28"/>
                <w:szCs w:val="28"/>
              </w:rPr>
            </w:pPr>
            <w:proofErr w:type="spellStart"/>
            <w:r w:rsidRPr="00F90247">
              <w:rPr>
                <w:rStyle w:val="FontStyle41"/>
                <w:sz w:val="28"/>
                <w:szCs w:val="28"/>
              </w:rPr>
              <w:t>об</w:t>
            </w:r>
            <w:bookmarkStart w:id="0" w:name="_GoBack"/>
            <w:bookmarkEnd w:id="0"/>
            <w:r w:rsidRPr="00F90247">
              <w:rPr>
                <w:rStyle w:val="FontStyle41"/>
                <w:sz w:val="28"/>
                <w:szCs w:val="28"/>
              </w:rPr>
              <w:t>щеинтеллектуальное</w:t>
            </w:r>
            <w:proofErr w:type="spellEnd"/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color w:val="000000"/>
                <w:sz w:val="28"/>
                <w:szCs w:val="28"/>
              </w:rPr>
            </w:pPr>
            <w:r w:rsidRPr="00F90247">
              <w:rPr>
                <w:color w:val="000000"/>
                <w:sz w:val="28"/>
                <w:szCs w:val="28"/>
              </w:rPr>
              <w:t>да</w:t>
            </w:r>
          </w:p>
          <w:p w:rsidR="00BE78FB" w:rsidRPr="00F90247" w:rsidRDefault="00BE78FB" w:rsidP="00FD3AD7">
            <w:pPr>
              <w:pStyle w:val="Style13"/>
              <w:widowControl/>
              <w:spacing w:line="256" w:lineRule="auto"/>
              <w:rPr>
                <w:color w:val="000000"/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13"/>
              <w:widowControl/>
              <w:spacing w:line="256" w:lineRule="auto"/>
              <w:rPr>
                <w:color w:val="000000"/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13"/>
              <w:widowControl/>
              <w:spacing w:line="256" w:lineRule="auto"/>
              <w:rPr>
                <w:color w:val="000000"/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13"/>
              <w:widowControl/>
              <w:spacing w:line="256" w:lineRule="auto"/>
              <w:rPr>
                <w:color w:val="000000"/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13"/>
              <w:widowControl/>
              <w:spacing w:line="256" w:lineRule="auto"/>
              <w:rPr>
                <w:color w:val="000000"/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13"/>
              <w:widowControl/>
              <w:spacing w:line="256" w:lineRule="auto"/>
              <w:rPr>
                <w:color w:val="000000"/>
                <w:sz w:val="28"/>
                <w:szCs w:val="28"/>
              </w:rPr>
            </w:pPr>
          </w:p>
        </w:tc>
      </w:tr>
      <w:tr w:rsidR="00BE78FB" w:rsidRPr="00F90247" w:rsidTr="00FD3AD7"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217255" w:rsidP="00FD3AD7">
            <w:pPr>
              <w:pStyle w:val="Style15"/>
              <w:widowControl/>
              <w:snapToGrid w:val="0"/>
              <w:spacing w:line="240" w:lineRule="auto"/>
              <w:ind w:left="140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и 3 уровень</w:t>
            </w:r>
          </w:p>
          <w:p w:rsidR="00BE78FB" w:rsidRPr="00F90247" w:rsidRDefault="00BE78FB" w:rsidP="00FD3AD7">
            <w:pPr>
              <w:pStyle w:val="Style15"/>
              <w:widowControl/>
              <w:spacing w:line="240" w:lineRule="auto"/>
              <w:ind w:left="1406"/>
              <w:rPr>
                <w:rStyle w:val="FontStyle41"/>
                <w:color w:val="FF0000"/>
                <w:sz w:val="28"/>
                <w:szCs w:val="28"/>
              </w:rPr>
            </w:pPr>
          </w:p>
        </w:tc>
        <w:tc>
          <w:tcPr>
            <w:tcW w:w="5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pacing w:line="240" w:lineRule="auto"/>
              <w:ind w:left="5" w:hanging="5"/>
              <w:rPr>
                <w:rStyle w:val="FontStyle41"/>
                <w:color w:val="000000"/>
                <w:sz w:val="28"/>
                <w:szCs w:val="28"/>
              </w:rPr>
            </w:pPr>
            <w:r w:rsidRPr="00F90247">
              <w:rPr>
                <w:rStyle w:val="FontStyle41"/>
                <w:color w:val="000000"/>
                <w:sz w:val="28"/>
                <w:szCs w:val="28"/>
              </w:rPr>
              <w:t>внеурочная деятельность организуется по направлениям развития личности:</w:t>
            </w: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35"/>
              </w:tabs>
              <w:spacing w:line="240" w:lineRule="auto"/>
              <w:rPr>
                <w:rStyle w:val="FontStyle41"/>
                <w:color w:val="000000"/>
                <w:sz w:val="28"/>
                <w:szCs w:val="28"/>
              </w:rPr>
            </w:pPr>
            <w:r w:rsidRPr="00F90247">
              <w:rPr>
                <w:rStyle w:val="FontStyle41"/>
                <w:color w:val="000000"/>
                <w:sz w:val="28"/>
                <w:szCs w:val="28"/>
              </w:rPr>
              <w:t>-</w:t>
            </w:r>
            <w:r w:rsidRPr="00F90247">
              <w:rPr>
                <w:rStyle w:val="FontStyle41"/>
                <w:color w:val="000000"/>
                <w:sz w:val="28"/>
                <w:szCs w:val="28"/>
              </w:rPr>
              <w:tab/>
              <w:t>духовно-нравственное;</w:t>
            </w: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35"/>
              </w:tabs>
              <w:spacing w:line="240" w:lineRule="auto"/>
              <w:rPr>
                <w:rStyle w:val="FontStyle41"/>
                <w:color w:val="000000"/>
                <w:sz w:val="28"/>
                <w:szCs w:val="28"/>
              </w:rPr>
            </w:pPr>
            <w:r w:rsidRPr="00F90247">
              <w:rPr>
                <w:rStyle w:val="FontStyle41"/>
                <w:color w:val="000000"/>
                <w:sz w:val="28"/>
                <w:szCs w:val="28"/>
              </w:rPr>
              <w:t>-</w:t>
            </w:r>
            <w:r w:rsidRPr="00F90247">
              <w:rPr>
                <w:rStyle w:val="FontStyle41"/>
                <w:color w:val="000000"/>
                <w:sz w:val="28"/>
                <w:szCs w:val="28"/>
              </w:rPr>
              <w:tab/>
            </w:r>
            <w:proofErr w:type="spellStart"/>
            <w:r w:rsidRPr="00F90247">
              <w:rPr>
                <w:rStyle w:val="FontStyle41"/>
                <w:color w:val="000000"/>
                <w:sz w:val="28"/>
                <w:szCs w:val="28"/>
              </w:rPr>
              <w:t>общеинтеллектуальное</w:t>
            </w:r>
            <w:proofErr w:type="spellEnd"/>
            <w:r w:rsidRPr="00F90247">
              <w:rPr>
                <w:rStyle w:val="FontStyle41"/>
                <w:color w:val="000000"/>
                <w:sz w:val="28"/>
                <w:szCs w:val="28"/>
              </w:rPr>
              <w:t>, общекультурное   в   следующих формах:</w:t>
            </w: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35"/>
              </w:tabs>
              <w:spacing w:line="240" w:lineRule="auto"/>
              <w:rPr>
                <w:rStyle w:val="FontStyle41"/>
                <w:color w:val="000000"/>
                <w:sz w:val="28"/>
                <w:szCs w:val="28"/>
              </w:rPr>
            </w:pPr>
            <w:r w:rsidRPr="00F90247">
              <w:rPr>
                <w:rStyle w:val="FontStyle41"/>
                <w:color w:val="000000"/>
                <w:sz w:val="28"/>
                <w:szCs w:val="28"/>
              </w:rPr>
              <w:t>-</w:t>
            </w:r>
            <w:r w:rsidRPr="00F90247">
              <w:rPr>
                <w:rStyle w:val="FontStyle41"/>
                <w:color w:val="000000"/>
                <w:sz w:val="28"/>
                <w:szCs w:val="28"/>
              </w:rPr>
              <w:tab/>
              <w:t>научно-практические конференции;</w:t>
            </w: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35"/>
              </w:tabs>
              <w:spacing w:line="240" w:lineRule="auto"/>
              <w:rPr>
                <w:rStyle w:val="FontStyle41"/>
                <w:color w:val="000000"/>
                <w:sz w:val="28"/>
                <w:szCs w:val="28"/>
              </w:rPr>
            </w:pPr>
            <w:r w:rsidRPr="00F90247">
              <w:rPr>
                <w:rStyle w:val="FontStyle41"/>
                <w:color w:val="000000"/>
                <w:sz w:val="28"/>
                <w:szCs w:val="28"/>
              </w:rPr>
              <w:t>-</w:t>
            </w:r>
            <w:r w:rsidRPr="00F90247">
              <w:rPr>
                <w:rStyle w:val="FontStyle41"/>
                <w:color w:val="000000"/>
                <w:sz w:val="28"/>
                <w:szCs w:val="28"/>
              </w:rPr>
              <w:tab/>
              <w:t>олимпиады;</w:t>
            </w: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35"/>
              </w:tabs>
              <w:spacing w:line="240" w:lineRule="auto"/>
              <w:rPr>
                <w:rStyle w:val="FontStyle41"/>
                <w:color w:val="000000"/>
                <w:sz w:val="28"/>
                <w:szCs w:val="28"/>
              </w:rPr>
            </w:pPr>
            <w:r w:rsidRPr="00F90247">
              <w:rPr>
                <w:rStyle w:val="FontStyle41"/>
                <w:color w:val="000000"/>
                <w:sz w:val="28"/>
                <w:szCs w:val="28"/>
              </w:rPr>
              <w:t>-</w:t>
            </w:r>
            <w:r w:rsidRPr="00F90247">
              <w:rPr>
                <w:rStyle w:val="FontStyle41"/>
                <w:color w:val="000000"/>
                <w:sz w:val="28"/>
                <w:szCs w:val="28"/>
              </w:rPr>
              <w:tab/>
              <w:t>поисковые и научные исследования;</w:t>
            </w: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35"/>
              </w:tabs>
              <w:spacing w:line="240" w:lineRule="auto"/>
              <w:rPr>
                <w:rStyle w:val="FontStyle41"/>
                <w:color w:val="FF0000"/>
                <w:sz w:val="28"/>
                <w:szCs w:val="28"/>
              </w:rPr>
            </w:pPr>
            <w:r w:rsidRPr="00F90247">
              <w:rPr>
                <w:rStyle w:val="FontStyle41"/>
                <w:color w:val="000000"/>
                <w:sz w:val="28"/>
                <w:szCs w:val="28"/>
              </w:rPr>
              <w:t>-</w:t>
            </w:r>
            <w:r w:rsidRPr="00F90247">
              <w:rPr>
                <w:rStyle w:val="FontStyle41"/>
                <w:color w:val="000000"/>
                <w:sz w:val="28"/>
                <w:szCs w:val="28"/>
              </w:rPr>
              <w:tab/>
              <w:t>общественно полезные практики; и т. д.</w:t>
            </w:r>
          </w:p>
        </w:tc>
        <w:tc>
          <w:tcPr>
            <w:tcW w:w="49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8FB" w:rsidRDefault="00BE78FB" w:rsidP="00FD3AD7">
            <w:pPr>
              <w:pStyle w:val="Style13"/>
              <w:widowControl/>
              <w:spacing w:line="256" w:lineRule="auto"/>
              <w:rPr>
                <w:color w:val="000000"/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13"/>
              <w:widowControl/>
              <w:spacing w:line="256" w:lineRule="auto"/>
              <w:rPr>
                <w:color w:val="000000"/>
                <w:sz w:val="28"/>
                <w:szCs w:val="28"/>
              </w:rPr>
            </w:pPr>
          </w:p>
          <w:p w:rsidR="00BE78FB" w:rsidRPr="00AB66A8" w:rsidRDefault="00BE78FB" w:rsidP="00FD3AD7">
            <w:pPr>
              <w:pStyle w:val="Style13"/>
              <w:widowControl/>
              <w:spacing w:line="25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  <w:p w:rsidR="00BE78FB" w:rsidRPr="00F90247" w:rsidRDefault="00BE78FB" w:rsidP="00FD3AD7">
            <w:pPr>
              <w:pStyle w:val="Style13"/>
              <w:widowControl/>
              <w:spacing w:line="256" w:lineRule="auto"/>
              <w:rPr>
                <w:color w:val="000000"/>
                <w:sz w:val="28"/>
                <w:szCs w:val="28"/>
              </w:rPr>
            </w:pPr>
            <w:r w:rsidRPr="00F90247">
              <w:rPr>
                <w:color w:val="000000"/>
                <w:sz w:val="28"/>
                <w:szCs w:val="28"/>
              </w:rPr>
              <w:t>Да</w:t>
            </w:r>
          </w:p>
          <w:p w:rsidR="00BE78FB" w:rsidRDefault="00BE78FB" w:rsidP="00FD3AD7">
            <w:pPr>
              <w:pStyle w:val="Style13"/>
              <w:widowControl/>
              <w:spacing w:line="256" w:lineRule="auto"/>
              <w:rPr>
                <w:color w:val="000000"/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13"/>
              <w:widowControl/>
              <w:spacing w:line="256" w:lineRule="auto"/>
              <w:rPr>
                <w:color w:val="000000"/>
                <w:sz w:val="28"/>
                <w:szCs w:val="28"/>
              </w:rPr>
            </w:pPr>
            <w:r w:rsidRPr="00F90247">
              <w:rPr>
                <w:color w:val="000000"/>
                <w:sz w:val="28"/>
                <w:szCs w:val="28"/>
              </w:rPr>
              <w:t>Да</w:t>
            </w:r>
          </w:p>
          <w:p w:rsidR="00BE78FB" w:rsidRPr="00F90247" w:rsidRDefault="00BE78FB" w:rsidP="00FD3AD7">
            <w:pPr>
              <w:pStyle w:val="Style13"/>
              <w:widowControl/>
              <w:spacing w:line="256" w:lineRule="auto"/>
              <w:rPr>
                <w:color w:val="000000"/>
                <w:sz w:val="28"/>
                <w:szCs w:val="28"/>
              </w:rPr>
            </w:pPr>
            <w:r w:rsidRPr="00F90247">
              <w:rPr>
                <w:color w:val="000000"/>
                <w:sz w:val="28"/>
                <w:szCs w:val="28"/>
              </w:rPr>
              <w:t>Да</w:t>
            </w:r>
          </w:p>
          <w:p w:rsidR="00BE78FB" w:rsidRPr="00F90247" w:rsidRDefault="00BE78FB" w:rsidP="00FD3AD7">
            <w:pPr>
              <w:pStyle w:val="Style13"/>
              <w:widowControl/>
              <w:spacing w:line="256" w:lineRule="auto"/>
              <w:rPr>
                <w:color w:val="000000"/>
                <w:sz w:val="28"/>
                <w:szCs w:val="28"/>
              </w:rPr>
            </w:pPr>
            <w:r w:rsidRPr="00F90247">
              <w:rPr>
                <w:color w:val="000000"/>
                <w:sz w:val="28"/>
                <w:szCs w:val="28"/>
              </w:rPr>
              <w:t>Да</w:t>
            </w:r>
          </w:p>
          <w:p w:rsidR="00BE78FB" w:rsidRPr="00F90247" w:rsidRDefault="00BE78FB" w:rsidP="00FD3AD7">
            <w:pPr>
              <w:pStyle w:val="Style13"/>
              <w:widowControl/>
              <w:spacing w:line="25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</w:tc>
      </w:tr>
      <w:tr w:rsidR="00BE78FB" w:rsidRPr="00F90247" w:rsidTr="00FD3AD7">
        <w:tc>
          <w:tcPr>
            <w:tcW w:w="409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BE78FB" w:rsidRPr="00F90247" w:rsidRDefault="00BE78FB" w:rsidP="00FD3AD7">
            <w:pPr>
              <w:pStyle w:val="Style13"/>
              <w:snapToGrid w:val="0"/>
              <w:spacing w:line="256" w:lineRule="auto"/>
              <w:ind w:left="1406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lastRenderedPageBreak/>
              <w:t>Материально-техническое                  и информационно-техническое обеспечение  внеурочной деятельности 1-3 ступени в соответствии с ФГТ (*% оснащенности):</w:t>
            </w:r>
          </w:p>
        </w:tc>
        <w:tc>
          <w:tcPr>
            <w:tcW w:w="582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78FB" w:rsidRPr="00F90247" w:rsidRDefault="00BE78FB" w:rsidP="00FD3AD7">
            <w:pPr>
              <w:pStyle w:val="Style13"/>
              <w:snapToGrid w:val="0"/>
              <w:spacing w:line="256" w:lineRule="auto"/>
              <w:ind w:left="5" w:hanging="5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-наличие помещений;</w:t>
            </w:r>
          </w:p>
          <w:p w:rsidR="00BE78FB" w:rsidRPr="00F90247" w:rsidRDefault="00BE78FB" w:rsidP="00FD3AD7">
            <w:pPr>
              <w:pStyle w:val="Style13"/>
              <w:spacing w:line="256" w:lineRule="auto"/>
              <w:ind w:left="5" w:hanging="5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13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49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78FB" w:rsidRPr="00F90247" w:rsidRDefault="00BE78FB" w:rsidP="00FD3AD7">
            <w:pPr>
              <w:pStyle w:val="Style12"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спортивный зал, библиотека, кабинет информатики.</w:t>
            </w:r>
          </w:p>
          <w:p w:rsidR="00BE78FB" w:rsidRPr="00F90247" w:rsidRDefault="00BE78FB" w:rsidP="00FD3AD7">
            <w:pPr>
              <w:pStyle w:val="Style12"/>
              <w:spacing w:line="256" w:lineRule="auto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12"/>
              <w:spacing w:line="256" w:lineRule="auto"/>
              <w:rPr>
                <w:sz w:val="28"/>
                <w:szCs w:val="28"/>
              </w:rPr>
            </w:pPr>
          </w:p>
        </w:tc>
      </w:tr>
      <w:tr w:rsidR="00BE78FB" w:rsidRPr="00F90247" w:rsidTr="00FD3AD7"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ind w:left="1406"/>
              <w:rPr>
                <w:sz w:val="28"/>
                <w:szCs w:val="28"/>
              </w:rPr>
            </w:pPr>
          </w:p>
        </w:tc>
        <w:tc>
          <w:tcPr>
            <w:tcW w:w="5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78FB" w:rsidRPr="00F90247" w:rsidRDefault="00BE78FB" w:rsidP="00064B98">
            <w:pPr>
              <w:pStyle w:val="Style13"/>
              <w:spacing w:line="250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обеспечения процесса планирования, контроля реализации внеурочной деятельности.</w:t>
            </w:r>
          </w:p>
        </w:tc>
        <w:tc>
          <w:tcPr>
            <w:tcW w:w="49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8FB" w:rsidRPr="00F90247" w:rsidRDefault="00BE78FB" w:rsidP="00FD3AD7">
            <w:pPr>
              <w:pStyle w:val="Style12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  <w:p w:rsidR="00BE78FB" w:rsidRPr="00F90247" w:rsidRDefault="00BE78FB" w:rsidP="00FD3AD7">
            <w:pPr>
              <w:pStyle w:val="Style12"/>
              <w:spacing w:line="256" w:lineRule="auto"/>
              <w:rPr>
                <w:sz w:val="28"/>
                <w:szCs w:val="28"/>
              </w:rPr>
            </w:pPr>
          </w:p>
        </w:tc>
      </w:tr>
      <w:tr w:rsidR="00BE78FB" w:rsidRPr="00F90247" w:rsidTr="00FD3AD7"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3"/>
              <w:snapToGrid w:val="0"/>
              <w:spacing w:line="256" w:lineRule="auto"/>
              <w:ind w:left="1406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Охват     обучающихся     внеурочными занятиями (*% от общего количества):</w:t>
            </w:r>
          </w:p>
        </w:tc>
        <w:tc>
          <w:tcPr>
            <w:tcW w:w="5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217255" w:rsidP="00FD3AD7">
            <w:pPr>
              <w:pStyle w:val="Style13"/>
              <w:snapToGrid w:val="0"/>
              <w:spacing w:line="250" w:lineRule="exact"/>
              <w:ind w:left="5" w:hanging="5"/>
              <w:rPr>
                <w:rStyle w:val="FontStyle41"/>
                <w:sz w:val="28"/>
                <w:szCs w:val="28"/>
              </w:rPr>
            </w:pPr>
            <w:r>
              <w:rPr>
                <w:rStyle w:val="FontStyle41"/>
                <w:sz w:val="28"/>
                <w:szCs w:val="28"/>
              </w:rPr>
              <w:t>-</w:t>
            </w:r>
            <w:r>
              <w:rPr>
                <w:rStyle w:val="FontStyle41"/>
                <w:sz w:val="28"/>
                <w:szCs w:val="28"/>
              </w:rPr>
              <w:tab/>
              <w:t>1 уровень</w:t>
            </w:r>
            <w:r w:rsidR="00BE78FB" w:rsidRPr="00F90247">
              <w:rPr>
                <w:rStyle w:val="FontStyle41"/>
                <w:sz w:val="28"/>
                <w:szCs w:val="28"/>
              </w:rPr>
              <w:t>;</w:t>
            </w:r>
          </w:p>
          <w:p w:rsidR="00BE78FB" w:rsidRPr="00F90247" w:rsidRDefault="00BE78FB" w:rsidP="00217255">
            <w:pPr>
              <w:pStyle w:val="Style13"/>
              <w:spacing w:line="250" w:lineRule="exact"/>
              <w:ind w:left="5" w:hanging="5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</w:t>
            </w:r>
            <w:r w:rsidRPr="00F90247">
              <w:rPr>
                <w:rStyle w:val="FontStyle41"/>
                <w:sz w:val="28"/>
                <w:szCs w:val="28"/>
              </w:rPr>
              <w:tab/>
            </w:r>
            <w:r w:rsidR="00217255">
              <w:rPr>
                <w:rStyle w:val="FontStyle41"/>
                <w:color w:val="000000"/>
                <w:sz w:val="28"/>
                <w:szCs w:val="28"/>
              </w:rPr>
              <w:t>2 и 3 уровень</w:t>
            </w:r>
            <w:r w:rsidRPr="00F90247">
              <w:rPr>
                <w:rStyle w:val="FontStyle41"/>
                <w:color w:val="000000"/>
                <w:sz w:val="28"/>
                <w:szCs w:val="28"/>
              </w:rPr>
              <w:t xml:space="preserve"> (в сравнении со средним районным показателем - 78,4 %).</w:t>
            </w:r>
          </w:p>
        </w:tc>
        <w:tc>
          <w:tcPr>
            <w:tcW w:w="49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064B98" w:rsidP="00FD3AD7">
            <w:pPr>
              <w:pStyle w:val="Style12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BE78FB" w:rsidRPr="00F90247">
              <w:rPr>
                <w:sz w:val="28"/>
                <w:szCs w:val="28"/>
              </w:rPr>
              <w:t>%</w:t>
            </w:r>
          </w:p>
          <w:p w:rsidR="00BE78FB" w:rsidRPr="00F90247" w:rsidRDefault="00064B98" w:rsidP="00FD3AD7">
            <w:pPr>
              <w:pStyle w:val="Style12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  <w:r w:rsidR="00BE78FB" w:rsidRPr="00F90247">
              <w:rPr>
                <w:sz w:val="28"/>
                <w:szCs w:val="28"/>
              </w:rPr>
              <w:t>%</w:t>
            </w:r>
          </w:p>
        </w:tc>
      </w:tr>
      <w:tr w:rsidR="00BE78FB" w:rsidRPr="00F90247" w:rsidTr="00FD3AD7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ind w:firstLine="5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% выполнения реализуемых образовательных программ, проектов внеу</w:t>
            </w:r>
            <w:r w:rsidR="00217255">
              <w:rPr>
                <w:rStyle w:val="FontStyle41"/>
                <w:sz w:val="28"/>
                <w:szCs w:val="28"/>
              </w:rPr>
              <w:t>рочной деятельности. 1-3 уровень</w:t>
            </w:r>
            <w:r w:rsidRPr="00F90247">
              <w:rPr>
                <w:rStyle w:val="FontStyle41"/>
                <w:sz w:val="28"/>
                <w:szCs w:val="28"/>
              </w:rPr>
              <w:t>.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Полностью</w:t>
            </w:r>
          </w:p>
        </w:tc>
      </w:tr>
      <w:tr w:rsidR="00BE78FB" w:rsidRPr="00F90247" w:rsidTr="00FD3AD7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Наличие необходимых условий для организации работы с одаренными детьми.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Есть</w:t>
            </w:r>
          </w:p>
        </w:tc>
      </w:tr>
      <w:tr w:rsidR="00BE78FB" w:rsidRPr="00F90247" w:rsidTr="00FD3AD7"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50" w:lineRule="exact"/>
              <w:ind w:left="5" w:hanging="5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Участие обучающихся в фестивалях, акциях, проектах, конкурсах, выставках, научных    конференциях,         научно-исследоват</w:t>
            </w:r>
            <w:r w:rsidR="00B449AC">
              <w:rPr>
                <w:rStyle w:val="FontStyle41"/>
                <w:sz w:val="28"/>
                <w:szCs w:val="28"/>
              </w:rPr>
              <w:t>ельской деятельности 1-3 уровень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napToGrid w:val="0"/>
              <w:spacing w:line="254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</w:t>
            </w:r>
            <w:r w:rsidRPr="00F90247">
              <w:rPr>
                <w:rStyle w:val="FontStyle41"/>
                <w:sz w:val="28"/>
                <w:szCs w:val="28"/>
              </w:rPr>
              <w:tab/>
              <w:t>на всероссийском уровне;</w:t>
            </w: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4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</w:t>
            </w:r>
            <w:r w:rsidRPr="00F90247">
              <w:rPr>
                <w:rStyle w:val="FontStyle41"/>
                <w:sz w:val="28"/>
                <w:szCs w:val="28"/>
              </w:rPr>
              <w:tab/>
              <w:t>на региональном уровне;</w:t>
            </w: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40"/>
              </w:tabs>
              <w:spacing w:line="254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</w:t>
            </w:r>
            <w:r w:rsidRPr="00F90247">
              <w:rPr>
                <w:rStyle w:val="FontStyle41"/>
                <w:sz w:val="28"/>
                <w:szCs w:val="28"/>
              </w:rPr>
              <w:tab/>
              <w:t>на муниципальном уровне.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 xml:space="preserve">Есть </w:t>
            </w:r>
          </w:p>
          <w:p w:rsidR="00BE78FB" w:rsidRPr="00F90247" w:rsidRDefault="00BE78FB" w:rsidP="00FD3AD7">
            <w:pPr>
              <w:pStyle w:val="Style13"/>
              <w:widowControl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 xml:space="preserve">Есть </w:t>
            </w:r>
          </w:p>
          <w:p w:rsidR="00BE78FB" w:rsidRPr="00F90247" w:rsidRDefault="00BE78FB" w:rsidP="00FD3AD7">
            <w:pPr>
              <w:pStyle w:val="Style13"/>
              <w:widowControl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 xml:space="preserve">Есть </w:t>
            </w:r>
          </w:p>
        </w:tc>
      </w:tr>
      <w:tr w:rsidR="00BE78FB" w:rsidRPr="00F90247" w:rsidTr="00FD3AD7"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Результаты    работы с обучающимися, воспитанниками     с     ограниченными воз</w:t>
            </w:r>
            <w:r w:rsidR="00B449AC">
              <w:rPr>
                <w:rStyle w:val="FontStyle41"/>
                <w:sz w:val="28"/>
                <w:szCs w:val="28"/>
              </w:rPr>
              <w:t>можностями здоровья. 1-2 уровни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50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 xml:space="preserve">-    организация    работы    и    условий    для    освоения обучающимися,     воспитанниками     с     ограниченными возможностями    здоровья    основной    образовательной программы и их интеграции в образовательном учреждении, включая  оказание  им  индивидуально  ориентированной психолого-медико-педагогической    помощи,     а    также </w:t>
            </w:r>
            <w:r w:rsidRPr="00F90247">
              <w:rPr>
                <w:rStyle w:val="FontStyle41"/>
                <w:sz w:val="28"/>
                <w:szCs w:val="28"/>
              </w:rPr>
              <w:lastRenderedPageBreak/>
              <w:t>необходимой технической помощи с учетом особенностей их    психофизического    развития    и    индивидуальных возможностей.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lastRenderedPageBreak/>
              <w:t xml:space="preserve"> Имеется </w:t>
            </w:r>
          </w:p>
        </w:tc>
      </w:tr>
      <w:tr w:rsidR="00BE78FB" w:rsidRPr="00F90247" w:rsidTr="00FD3AD7"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50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Результаты    работы    учреждения    по физкультурно-оздоровительной работе с обучающимися:</w:t>
            </w:r>
          </w:p>
          <w:p w:rsidR="00BE78FB" w:rsidRPr="00F90247" w:rsidRDefault="00B449AC" w:rsidP="00FD3AD7">
            <w:pPr>
              <w:pStyle w:val="Style15"/>
              <w:widowControl/>
              <w:spacing w:line="250" w:lineRule="exact"/>
              <w:rPr>
                <w:rStyle w:val="FontStyle41"/>
                <w:sz w:val="28"/>
                <w:szCs w:val="28"/>
              </w:rPr>
            </w:pPr>
            <w:r>
              <w:rPr>
                <w:rStyle w:val="FontStyle41"/>
                <w:sz w:val="28"/>
                <w:szCs w:val="28"/>
              </w:rPr>
              <w:t>1-3 уровни</w:t>
            </w:r>
          </w:p>
          <w:p w:rsidR="00BE78FB" w:rsidRPr="00F90247" w:rsidRDefault="00B449AC" w:rsidP="00FD3AD7">
            <w:pPr>
              <w:pStyle w:val="Style15"/>
              <w:widowControl/>
              <w:spacing w:line="240" w:lineRule="auto"/>
              <w:rPr>
                <w:rStyle w:val="FontStyle41"/>
                <w:sz w:val="28"/>
                <w:szCs w:val="28"/>
              </w:rPr>
            </w:pPr>
            <w:r>
              <w:rPr>
                <w:rStyle w:val="FontStyle41"/>
                <w:sz w:val="28"/>
                <w:szCs w:val="28"/>
              </w:rPr>
              <w:t>1 уровень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8"/>
              <w:widowControl/>
              <w:tabs>
                <w:tab w:val="left" w:pos="245"/>
              </w:tabs>
              <w:snapToGrid w:val="0"/>
              <w:spacing w:line="250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</w:t>
            </w:r>
            <w:r w:rsidRPr="00F90247">
              <w:rPr>
                <w:rStyle w:val="FontStyle41"/>
                <w:sz w:val="28"/>
                <w:szCs w:val="28"/>
              </w:rPr>
              <w:tab/>
              <w:t>проведение в соответствии с планом Дней здоровья;</w:t>
            </w: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331"/>
              </w:tabs>
              <w:spacing w:line="250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</w:t>
            </w:r>
            <w:r w:rsidRPr="00F90247">
              <w:rPr>
                <w:rStyle w:val="FontStyle41"/>
                <w:sz w:val="28"/>
                <w:szCs w:val="28"/>
              </w:rPr>
              <w:tab/>
              <w:t xml:space="preserve">физкультурно-оздоровительных мероприятий в режиме учебного    дня </w:t>
            </w:r>
            <w:proofErr w:type="gramStart"/>
            <w:r w:rsidRPr="00F90247">
              <w:rPr>
                <w:rStyle w:val="FontStyle41"/>
                <w:sz w:val="28"/>
                <w:szCs w:val="28"/>
              </w:rPr>
              <w:t xml:space="preserve">   (</w:t>
            </w:r>
            <w:proofErr w:type="gramEnd"/>
            <w:r w:rsidRPr="00F90247">
              <w:rPr>
                <w:rStyle w:val="FontStyle41"/>
                <w:sz w:val="28"/>
                <w:szCs w:val="28"/>
              </w:rPr>
              <w:t>утренней    гигиенической    гимнастики, физкультурных минуток на уроках, прогулок на свежем воздухе.</w:t>
            </w:r>
          </w:p>
          <w:p w:rsidR="00BE78FB" w:rsidRPr="00F90247" w:rsidRDefault="00BE78FB" w:rsidP="00FD3AD7">
            <w:pPr>
              <w:pStyle w:val="Style8"/>
              <w:widowControl/>
              <w:tabs>
                <w:tab w:val="left" w:pos="235"/>
              </w:tabs>
              <w:spacing w:line="250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</w:t>
            </w:r>
            <w:r w:rsidRPr="00F90247">
              <w:rPr>
                <w:rStyle w:val="FontStyle41"/>
                <w:sz w:val="28"/>
                <w:szCs w:val="28"/>
              </w:rPr>
              <w:tab/>
              <w:t>динамических перемен.</w:t>
            </w:r>
          </w:p>
          <w:p w:rsidR="00BE78FB" w:rsidRPr="00F90247" w:rsidRDefault="00BE78FB" w:rsidP="00FD3AD7">
            <w:pPr>
              <w:pStyle w:val="Style15"/>
              <w:widowControl/>
              <w:spacing w:line="250" w:lineRule="exact"/>
              <w:ind w:left="5" w:hanging="5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Разработаны   комплексы   упражнений   для   проведения физкультурно-оздоровительных форм работы.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 xml:space="preserve">Есть </w:t>
            </w:r>
          </w:p>
          <w:p w:rsidR="00BE78FB" w:rsidRPr="00F90247" w:rsidRDefault="00BE78FB" w:rsidP="00FD3AD7">
            <w:pPr>
              <w:pStyle w:val="Style13"/>
              <w:widowControl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 xml:space="preserve">Есть </w:t>
            </w:r>
          </w:p>
          <w:p w:rsidR="00BE78FB" w:rsidRPr="00F90247" w:rsidRDefault="00BE78FB" w:rsidP="00FD3AD7">
            <w:pPr>
              <w:pStyle w:val="Style13"/>
              <w:widowControl/>
              <w:spacing w:line="256" w:lineRule="auto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13"/>
              <w:widowControl/>
              <w:spacing w:line="256" w:lineRule="auto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13"/>
              <w:widowControl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Есть</w:t>
            </w:r>
          </w:p>
          <w:p w:rsidR="00BE78FB" w:rsidRPr="00F90247" w:rsidRDefault="00BE78FB" w:rsidP="00FD3AD7">
            <w:pPr>
              <w:pStyle w:val="Style13"/>
              <w:widowControl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Да</w:t>
            </w:r>
          </w:p>
          <w:p w:rsidR="00BE78FB" w:rsidRPr="00F90247" w:rsidRDefault="00BE78FB" w:rsidP="00FD3AD7">
            <w:pPr>
              <w:pStyle w:val="Style13"/>
              <w:widowControl/>
              <w:spacing w:line="256" w:lineRule="auto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13"/>
              <w:widowControl/>
              <w:spacing w:line="256" w:lineRule="auto"/>
              <w:rPr>
                <w:sz w:val="28"/>
                <w:szCs w:val="28"/>
              </w:rPr>
            </w:pPr>
          </w:p>
        </w:tc>
      </w:tr>
      <w:tr w:rsidR="00BE78FB" w:rsidRPr="00F90247" w:rsidTr="00FD3AD7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Результаты мониторинга физического развития обучающихся.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3"/>
              <w:widowControl/>
              <w:snapToGrid w:val="0"/>
              <w:spacing w:line="254" w:lineRule="exact"/>
              <w:ind w:firstLine="10"/>
              <w:rPr>
                <w:rStyle w:val="FontStyle40"/>
                <w:i w:val="0"/>
                <w:sz w:val="28"/>
                <w:szCs w:val="28"/>
              </w:rPr>
            </w:pPr>
            <w:r w:rsidRPr="00F90247">
              <w:rPr>
                <w:rStyle w:val="FontStyle40"/>
                <w:i w:val="0"/>
                <w:sz w:val="28"/>
                <w:szCs w:val="28"/>
              </w:rPr>
              <w:t>% обучающихся, имеющих высокий и средний уровни физического развития (за 3 года)</w:t>
            </w:r>
          </w:p>
          <w:p w:rsidR="00BE78FB" w:rsidRPr="00F90247" w:rsidRDefault="00B449AC" w:rsidP="00FD3AD7">
            <w:pPr>
              <w:pStyle w:val="Style3"/>
              <w:widowControl/>
              <w:spacing w:line="254" w:lineRule="exact"/>
              <w:ind w:firstLine="10"/>
              <w:rPr>
                <w:rStyle w:val="FontStyle40"/>
                <w:sz w:val="28"/>
                <w:szCs w:val="28"/>
              </w:rPr>
            </w:pPr>
            <w:r>
              <w:rPr>
                <w:rStyle w:val="FontStyle40"/>
                <w:i w:val="0"/>
                <w:sz w:val="28"/>
                <w:szCs w:val="28"/>
              </w:rPr>
              <w:t>2017</w:t>
            </w:r>
            <w:r w:rsidR="00FD0886">
              <w:rPr>
                <w:rStyle w:val="FontStyle40"/>
                <w:i w:val="0"/>
                <w:sz w:val="28"/>
                <w:szCs w:val="28"/>
              </w:rPr>
              <w:t xml:space="preserve"> – </w:t>
            </w:r>
            <w:r>
              <w:rPr>
                <w:rStyle w:val="FontStyle40"/>
                <w:i w:val="0"/>
                <w:sz w:val="28"/>
                <w:szCs w:val="28"/>
              </w:rPr>
              <w:t>м 74%, д. 71%; ,2018 –м.-69%, д -71 % ,2019</w:t>
            </w:r>
            <w:r w:rsidR="00064B98">
              <w:rPr>
                <w:rStyle w:val="FontStyle40"/>
                <w:i w:val="0"/>
                <w:sz w:val="28"/>
                <w:szCs w:val="28"/>
              </w:rPr>
              <w:t xml:space="preserve"> м -66%, д -78</w:t>
            </w:r>
            <w:r w:rsidR="00BE78FB" w:rsidRPr="00F90247">
              <w:rPr>
                <w:rStyle w:val="FontStyle40"/>
                <w:i w:val="0"/>
                <w:sz w:val="28"/>
                <w:szCs w:val="28"/>
              </w:rPr>
              <w:t>%.</w:t>
            </w:r>
          </w:p>
        </w:tc>
      </w:tr>
      <w:tr w:rsidR="00BE78FB" w:rsidRPr="00F90247" w:rsidTr="00FD3AD7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78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Динамика преступлений, правонарушений и пропусков учебных занятий без уважительных причин за 3 учебных года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449AC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Преступления:2017-0;2018-0,2019</w:t>
            </w:r>
            <w:r w:rsidR="00BE78FB" w:rsidRPr="00F90247">
              <w:rPr>
                <w:sz w:val="28"/>
                <w:szCs w:val="28"/>
              </w:rPr>
              <w:t>-0</w:t>
            </w:r>
          </w:p>
          <w:p w:rsidR="00BE78FB" w:rsidRPr="00F90247" w:rsidRDefault="00B449AC" w:rsidP="00FD3AD7">
            <w:pPr>
              <w:pStyle w:val="Style13"/>
              <w:widowControl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Правонарушения: 2017 -0;2018-0,2019</w:t>
            </w:r>
            <w:r w:rsidR="00BE78FB" w:rsidRPr="00F90247">
              <w:rPr>
                <w:sz w:val="28"/>
                <w:szCs w:val="28"/>
              </w:rPr>
              <w:t>-0</w:t>
            </w:r>
          </w:p>
          <w:p w:rsidR="00BE78FB" w:rsidRPr="00F90247" w:rsidRDefault="0057071D" w:rsidP="00FD3AD7">
            <w:pPr>
              <w:pStyle w:val="Style13"/>
              <w:widowControl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Пропуски: </w:t>
            </w:r>
            <w:r w:rsidR="00064B98">
              <w:rPr>
                <w:sz w:val="28"/>
                <w:szCs w:val="28"/>
              </w:rPr>
              <w:t>0</w:t>
            </w:r>
            <w:r w:rsidR="00BE78FB" w:rsidRPr="00F90247">
              <w:rPr>
                <w:sz w:val="28"/>
                <w:szCs w:val="28"/>
              </w:rPr>
              <w:t xml:space="preserve">% за </w:t>
            </w:r>
            <w:r w:rsidR="00B449AC">
              <w:rPr>
                <w:sz w:val="28"/>
                <w:szCs w:val="28"/>
              </w:rPr>
              <w:t xml:space="preserve">2017,2018,2019 </w:t>
            </w:r>
            <w:proofErr w:type="spellStart"/>
            <w:r w:rsidR="00BE78FB" w:rsidRPr="00F90247">
              <w:rPr>
                <w:sz w:val="28"/>
                <w:szCs w:val="28"/>
              </w:rPr>
              <w:t>уч.год</w:t>
            </w:r>
            <w:proofErr w:type="spellEnd"/>
            <w:r w:rsidR="00BE78FB" w:rsidRPr="00F90247">
              <w:rPr>
                <w:sz w:val="28"/>
                <w:szCs w:val="28"/>
              </w:rPr>
              <w:t>.</w:t>
            </w:r>
          </w:p>
        </w:tc>
      </w:tr>
      <w:tr w:rsidR="00BE78FB" w:rsidRPr="00F90247" w:rsidTr="00FD3AD7"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50" w:lineRule="exact"/>
              <w:ind w:left="5" w:hanging="5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 xml:space="preserve">Наличие обучающихся, победителей и призеров          конкурсов     различной </w:t>
            </w:r>
            <w:proofErr w:type="gramStart"/>
            <w:r w:rsidRPr="00F90247">
              <w:rPr>
                <w:rStyle w:val="FontStyle41"/>
                <w:sz w:val="28"/>
                <w:szCs w:val="28"/>
              </w:rPr>
              <w:t xml:space="preserve">направленности,   </w:t>
            </w:r>
            <w:proofErr w:type="gramEnd"/>
            <w:r w:rsidRPr="00F90247">
              <w:rPr>
                <w:rStyle w:val="FontStyle41"/>
                <w:sz w:val="28"/>
                <w:szCs w:val="28"/>
              </w:rPr>
              <w:t xml:space="preserve">                 выставок, соревнований,</w:t>
            </w:r>
          </w:p>
          <w:p w:rsidR="00BE78FB" w:rsidRPr="00F90247" w:rsidRDefault="00BE78FB" w:rsidP="00FD3AD7">
            <w:pPr>
              <w:pStyle w:val="Style15"/>
              <w:widowControl/>
              <w:spacing w:line="250" w:lineRule="exact"/>
              <w:ind w:firstLine="5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фестивалей,      проектов,      олимпиад, научно-практических конференций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3B3B8D">
            <w:pPr>
              <w:pStyle w:val="Style11"/>
              <w:widowControl/>
              <w:snapToGrid w:val="0"/>
              <w:ind w:right="3110" w:firstLine="5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 xml:space="preserve">-на федеральном уровне; </w:t>
            </w:r>
          </w:p>
          <w:p w:rsidR="00BE78FB" w:rsidRPr="00F90247" w:rsidRDefault="00BE78FB" w:rsidP="003B3B8D">
            <w:pPr>
              <w:pStyle w:val="Style11"/>
              <w:widowControl/>
              <w:ind w:right="3110" w:firstLine="5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 xml:space="preserve">-на региональном уровне; </w:t>
            </w:r>
          </w:p>
          <w:p w:rsidR="00BE78FB" w:rsidRPr="00F90247" w:rsidRDefault="00BE78FB" w:rsidP="003B3B8D">
            <w:pPr>
              <w:pStyle w:val="Style11"/>
              <w:widowControl/>
              <w:ind w:right="3110" w:firstLine="5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-на муниципальном уровне.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8FB" w:rsidRPr="00F90247" w:rsidRDefault="00BE78FB" w:rsidP="003B3B8D">
            <w:pPr>
              <w:pStyle w:val="Style13"/>
              <w:widowControl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 xml:space="preserve">Нет </w:t>
            </w:r>
          </w:p>
          <w:p w:rsidR="00BE78FB" w:rsidRPr="00F90247" w:rsidRDefault="00BE78FB" w:rsidP="003B3B8D">
            <w:pPr>
              <w:pStyle w:val="Style13"/>
              <w:widowControl/>
              <w:rPr>
                <w:sz w:val="28"/>
                <w:szCs w:val="28"/>
              </w:rPr>
            </w:pPr>
          </w:p>
          <w:p w:rsidR="00BE78FB" w:rsidRPr="00F90247" w:rsidRDefault="00BE78FB" w:rsidP="003B3B8D">
            <w:pPr>
              <w:pStyle w:val="Style13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Есть</w:t>
            </w:r>
          </w:p>
          <w:p w:rsidR="00BE78FB" w:rsidRPr="00F90247" w:rsidRDefault="00BE78FB" w:rsidP="003B3B8D">
            <w:pPr>
              <w:pStyle w:val="Style13"/>
              <w:widowControl/>
              <w:rPr>
                <w:sz w:val="28"/>
                <w:szCs w:val="28"/>
              </w:rPr>
            </w:pPr>
          </w:p>
          <w:p w:rsidR="00BE78FB" w:rsidRPr="00F90247" w:rsidRDefault="00BE78FB" w:rsidP="003B3B8D">
            <w:pPr>
              <w:pStyle w:val="Style13"/>
              <w:widowControl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Есть</w:t>
            </w:r>
          </w:p>
        </w:tc>
      </w:tr>
      <w:tr w:rsidR="00BE78FB" w:rsidRPr="00F90247" w:rsidTr="00FD3AD7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50" w:lineRule="exact"/>
              <w:ind w:left="5" w:hanging="5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Наличие/отсутствие мониторинга профессионально-общественного мнения среди педагогов ОУ, социальных партнеров, родительской общественности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color w:val="0D0D0D"/>
                <w:sz w:val="28"/>
                <w:szCs w:val="28"/>
              </w:rPr>
            </w:pPr>
            <w:r w:rsidRPr="00F90247">
              <w:rPr>
                <w:color w:val="0D0D0D"/>
                <w:sz w:val="28"/>
                <w:szCs w:val="28"/>
              </w:rPr>
              <w:t>имеется</w:t>
            </w:r>
          </w:p>
        </w:tc>
      </w:tr>
      <w:tr w:rsidR="00BE78FB" w:rsidRPr="00F90247" w:rsidTr="00FD3AD7"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Работа с родителями 1-3</w:t>
            </w:r>
            <w:r w:rsidR="00B449AC">
              <w:rPr>
                <w:rStyle w:val="FontStyle41"/>
                <w:sz w:val="28"/>
                <w:szCs w:val="28"/>
              </w:rPr>
              <w:t xml:space="preserve"> уровнях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50" w:lineRule="exact"/>
              <w:ind w:firstLine="5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 система работы ОУ с родителями основана на принципах совместной педагогической    деятельности семьи и ОУ учреждения;</w:t>
            </w:r>
          </w:p>
          <w:p w:rsidR="00BE78FB" w:rsidRPr="00F90247" w:rsidRDefault="00BE78FB" w:rsidP="00FD3AD7">
            <w:pPr>
              <w:pStyle w:val="Style15"/>
              <w:widowControl/>
              <w:spacing w:line="250" w:lineRule="exact"/>
              <w:ind w:firstLine="5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-документально подтверждена эффективность проводимой работы        по    повышению    педагогической   культуры родителей;</w:t>
            </w:r>
          </w:p>
          <w:p w:rsidR="00BE78FB" w:rsidRPr="00F90247" w:rsidRDefault="00BE78FB" w:rsidP="00FD3AD7">
            <w:pPr>
              <w:pStyle w:val="Style15"/>
              <w:widowControl/>
              <w:spacing w:line="250" w:lineRule="exact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lastRenderedPageBreak/>
              <w:t>-используются разнообразные форм работы с родителями.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lastRenderedPageBreak/>
              <w:t>Есть</w:t>
            </w:r>
          </w:p>
          <w:p w:rsidR="00BE78FB" w:rsidRPr="00F90247" w:rsidRDefault="00BE78FB" w:rsidP="00FD3AD7">
            <w:pPr>
              <w:pStyle w:val="Style13"/>
              <w:widowControl/>
              <w:spacing w:line="256" w:lineRule="auto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13"/>
              <w:widowControl/>
              <w:spacing w:line="256" w:lineRule="auto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13"/>
              <w:widowControl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t>Есть</w:t>
            </w:r>
          </w:p>
          <w:p w:rsidR="00BE78FB" w:rsidRPr="00F90247" w:rsidRDefault="00BE78FB" w:rsidP="00FD3AD7">
            <w:pPr>
              <w:pStyle w:val="Style13"/>
              <w:widowControl/>
              <w:spacing w:line="256" w:lineRule="auto"/>
              <w:rPr>
                <w:sz w:val="28"/>
                <w:szCs w:val="28"/>
              </w:rPr>
            </w:pPr>
          </w:p>
          <w:p w:rsidR="00BE78FB" w:rsidRPr="00F90247" w:rsidRDefault="00BE78FB" w:rsidP="00FD3AD7">
            <w:pPr>
              <w:pStyle w:val="Style13"/>
              <w:widowControl/>
              <w:spacing w:line="256" w:lineRule="auto"/>
              <w:rPr>
                <w:sz w:val="28"/>
                <w:szCs w:val="28"/>
              </w:rPr>
            </w:pPr>
            <w:r w:rsidRPr="00F90247">
              <w:rPr>
                <w:sz w:val="28"/>
                <w:szCs w:val="28"/>
              </w:rPr>
              <w:lastRenderedPageBreak/>
              <w:t>Да</w:t>
            </w:r>
          </w:p>
        </w:tc>
      </w:tr>
    </w:tbl>
    <w:p w:rsidR="00BE78FB" w:rsidRPr="00F90247" w:rsidRDefault="00BE78FB" w:rsidP="00124A96">
      <w:pPr>
        <w:pStyle w:val="Style4"/>
        <w:widowControl/>
        <w:spacing w:before="53" w:line="274" w:lineRule="exact"/>
        <w:jc w:val="left"/>
        <w:rPr>
          <w:rStyle w:val="FontStyle38"/>
          <w:sz w:val="28"/>
          <w:szCs w:val="28"/>
        </w:rPr>
      </w:pPr>
      <w:r w:rsidRPr="00F90247">
        <w:rPr>
          <w:rStyle w:val="FontStyle38"/>
          <w:sz w:val="28"/>
          <w:szCs w:val="28"/>
        </w:rPr>
        <w:lastRenderedPageBreak/>
        <w:t>8.  Общие выводы:</w:t>
      </w:r>
    </w:p>
    <w:p w:rsidR="00BE78FB" w:rsidRPr="00F90247" w:rsidRDefault="00BE78FB" w:rsidP="00BE78FB">
      <w:pPr>
        <w:shd w:val="clear" w:color="auto" w:fill="FFFFFF"/>
        <w:suppressAutoHyphens w:val="0"/>
        <w:spacing w:before="100" w:beforeAutospacing="1" w:after="150" w:line="300" w:lineRule="atLeast"/>
        <w:rPr>
          <w:color w:val="000000"/>
          <w:sz w:val="28"/>
          <w:szCs w:val="28"/>
          <w:lang w:eastAsia="ru-RU"/>
        </w:rPr>
      </w:pPr>
      <w:r w:rsidRPr="00F90247">
        <w:rPr>
          <w:color w:val="000000"/>
          <w:sz w:val="28"/>
          <w:szCs w:val="28"/>
          <w:lang w:eastAsia="ru-RU"/>
        </w:rPr>
        <w:t>Анализ организационно-правового обеспечения деятельности школы показывает, что для реализации образовательной деятельности имеется необходимая нормативная, организационно-распорядительная и организационно-методическая документация, которая соответствует действующему законодательству Российской Федерации и Уставу школы.</w:t>
      </w:r>
    </w:p>
    <w:p w:rsidR="00BE78FB" w:rsidRPr="00F90247" w:rsidRDefault="00BE78FB" w:rsidP="00BE78FB">
      <w:pPr>
        <w:shd w:val="clear" w:color="auto" w:fill="FFFFFF"/>
        <w:suppressAutoHyphens w:val="0"/>
        <w:spacing w:before="100" w:beforeAutospacing="1" w:after="150" w:line="300" w:lineRule="atLeast"/>
        <w:rPr>
          <w:color w:val="000000"/>
          <w:sz w:val="28"/>
          <w:szCs w:val="28"/>
          <w:lang w:eastAsia="ru-RU"/>
        </w:rPr>
      </w:pPr>
      <w:r w:rsidRPr="00F90247">
        <w:rPr>
          <w:color w:val="000000"/>
          <w:sz w:val="28"/>
          <w:szCs w:val="28"/>
          <w:lang w:eastAsia="ru-RU"/>
        </w:rPr>
        <w:t>Структура образовательного учреждения и система его управления соответствуют требованиям нормативных правовых актов по вопросам организации деятельности общеобразовательных учебных заведений Российской Федерации и обеспечивают решение задач, стоящих перед М</w:t>
      </w:r>
      <w:r w:rsidR="00E54357">
        <w:rPr>
          <w:color w:val="000000"/>
          <w:sz w:val="28"/>
          <w:szCs w:val="28"/>
          <w:lang w:eastAsia="ru-RU"/>
        </w:rPr>
        <w:t>Б</w:t>
      </w:r>
      <w:r w:rsidRPr="00F90247">
        <w:rPr>
          <w:color w:val="000000"/>
          <w:sz w:val="28"/>
          <w:szCs w:val="28"/>
          <w:lang w:eastAsia="ru-RU"/>
        </w:rPr>
        <w:t xml:space="preserve">ОУ СОШ </w:t>
      </w:r>
      <w:r w:rsidR="00E54357">
        <w:rPr>
          <w:color w:val="000000"/>
          <w:sz w:val="28"/>
          <w:szCs w:val="28"/>
          <w:lang w:eastAsia="ru-RU"/>
        </w:rPr>
        <w:t>д. Тляумбетово</w:t>
      </w:r>
      <w:r w:rsidRPr="00F90247">
        <w:rPr>
          <w:color w:val="000000"/>
          <w:sz w:val="28"/>
          <w:szCs w:val="28"/>
          <w:lang w:eastAsia="ru-RU"/>
        </w:rPr>
        <w:t>.</w:t>
      </w:r>
    </w:p>
    <w:p w:rsidR="00BE78FB" w:rsidRPr="00F90247" w:rsidRDefault="00BE78FB" w:rsidP="00BE78FB">
      <w:pPr>
        <w:shd w:val="clear" w:color="auto" w:fill="FFFFFF"/>
        <w:suppressAutoHyphens w:val="0"/>
        <w:spacing w:before="100" w:beforeAutospacing="1" w:after="150" w:line="300" w:lineRule="atLeast"/>
        <w:rPr>
          <w:color w:val="000000"/>
          <w:sz w:val="28"/>
          <w:szCs w:val="28"/>
          <w:lang w:eastAsia="ru-RU"/>
        </w:rPr>
      </w:pPr>
      <w:r w:rsidRPr="00F90247">
        <w:rPr>
          <w:color w:val="000000"/>
          <w:sz w:val="28"/>
          <w:szCs w:val="28"/>
          <w:lang w:eastAsia="ru-RU"/>
        </w:rPr>
        <w:t>Состояние и качество материально-технической базы, наличие компьютерной техники, других технических средств обучения обеспечивают необходимую подготовку выпускников школы. Материальн</w:t>
      </w:r>
      <w:r>
        <w:rPr>
          <w:color w:val="000000"/>
          <w:sz w:val="28"/>
          <w:szCs w:val="28"/>
          <w:lang w:eastAsia="ru-RU"/>
        </w:rPr>
        <w:t xml:space="preserve">о-техническая база </w:t>
      </w:r>
      <w:proofErr w:type="gramStart"/>
      <w:r>
        <w:rPr>
          <w:color w:val="000000"/>
          <w:sz w:val="28"/>
          <w:szCs w:val="28"/>
          <w:lang w:eastAsia="ru-RU"/>
        </w:rPr>
        <w:t xml:space="preserve">ОУ </w:t>
      </w:r>
      <w:r w:rsidRPr="00F90247">
        <w:rPr>
          <w:color w:val="000000"/>
          <w:sz w:val="28"/>
          <w:szCs w:val="28"/>
          <w:lang w:eastAsia="ru-RU"/>
        </w:rPr>
        <w:t xml:space="preserve"> отвечает</w:t>
      </w:r>
      <w:proofErr w:type="gramEnd"/>
      <w:r w:rsidRPr="00F90247">
        <w:rPr>
          <w:color w:val="000000"/>
          <w:sz w:val="28"/>
          <w:szCs w:val="28"/>
          <w:lang w:eastAsia="ru-RU"/>
        </w:rPr>
        <w:t xml:space="preserve"> требо</w:t>
      </w:r>
      <w:r>
        <w:rPr>
          <w:color w:val="000000"/>
          <w:sz w:val="28"/>
          <w:szCs w:val="28"/>
          <w:lang w:eastAsia="ru-RU"/>
        </w:rPr>
        <w:t>ваниям, необходимых для организации образовательного процесса.</w:t>
      </w:r>
    </w:p>
    <w:p w:rsidR="00BE78FB" w:rsidRPr="00F90247" w:rsidRDefault="00BE78FB" w:rsidP="00BE78FB">
      <w:pPr>
        <w:shd w:val="clear" w:color="auto" w:fill="FFFFFF"/>
        <w:suppressAutoHyphens w:val="0"/>
        <w:spacing w:before="100" w:beforeAutospacing="1" w:after="150" w:line="300" w:lineRule="atLeast"/>
        <w:rPr>
          <w:color w:val="000000"/>
          <w:sz w:val="28"/>
          <w:szCs w:val="28"/>
          <w:lang w:eastAsia="ru-RU"/>
        </w:rPr>
      </w:pPr>
      <w:r w:rsidRPr="00F90247">
        <w:rPr>
          <w:color w:val="000000"/>
          <w:sz w:val="28"/>
          <w:szCs w:val="28"/>
          <w:lang w:eastAsia="ru-RU"/>
        </w:rPr>
        <w:t>Организация, планирование и осуществление воспитательной работы, учебного процесса в школе соответствует установленным требованиям.</w:t>
      </w:r>
    </w:p>
    <w:p w:rsidR="00BE78FB" w:rsidRPr="00F90247" w:rsidRDefault="00BE78FB" w:rsidP="00BE78FB">
      <w:pPr>
        <w:shd w:val="clear" w:color="auto" w:fill="FFFFFF"/>
        <w:suppressAutoHyphens w:val="0"/>
        <w:spacing w:before="100" w:beforeAutospacing="1" w:line="300" w:lineRule="atLeast"/>
        <w:rPr>
          <w:color w:val="000000"/>
          <w:sz w:val="28"/>
          <w:szCs w:val="28"/>
          <w:lang w:eastAsia="ru-RU"/>
        </w:rPr>
      </w:pPr>
      <w:r w:rsidRPr="00F90247">
        <w:rPr>
          <w:color w:val="000000"/>
          <w:sz w:val="28"/>
          <w:szCs w:val="28"/>
          <w:lang w:eastAsia="ru-RU"/>
        </w:rPr>
        <w:t xml:space="preserve">Материалы </w:t>
      </w:r>
      <w:proofErr w:type="spellStart"/>
      <w:r w:rsidRPr="00F90247">
        <w:rPr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F90247">
        <w:rPr>
          <w:color w:val="000000"/>
          <w:sz w:val="28"/>
          <w:szCs w:val="28"/>
          <w:lang w:eastAsia="ru-RU"/>
        </w:rPr>
        <w:t xml:space="preserve"> были обсуждены на педагогическом совете, на котором выступили заместители директора по всем направлениям, руководители методических объединений. Были проанализированы: система управления школой, содержание подготовки выпускников, качество подготовки обучающихся, материально-техническая база, научно-методическая, исследовательская деятельность,</w:t>
      </w:r>
      <w:r>
        <w:rPr>
          <w:color w:val="000000"/>
          <w:sz w:val="28"/>
          <w:szCs w:val="28"/>
          <w:lang w:eastAsia="ru-RU"/>
        </w:rPr>
        <w:t xml:space="preserve"> сотрудничество с ВУЗ</w:t>
      </w:r>
      <w:r w:rsidRPr="00F90247">
        <w:rPr>
          <w:color w:val="000000"/>
          <w:sz w:val="28"/>
          <w:szCs w:val="28"/>
          <w:lang w:eastAsia="ru-RU"/>
        </w:rPr>
        <w:t>ами и общественными организациями, воспитательная работа, обеспечение безопасного образовательного пространства.</w:t>
      </w:r>
    </w:p>
    <w:p w:rsidR="00BE78FB" w:rsidRPr="00F90247" w:rsidRDefault="00BE78FB" w:rsidP="00BE78FB">
      <w:pPr>
        <w:spacing w:after="269" w:line="1" w:lineRule="exact"/>
        <w:rPr>
          <w:sz w:val="28"/>
          <w:szCs w:val="28"/>
        </w:rPr>
      </w:pPr>
    </w:p>
    <w:tbl>
      <w:tblPr>
        <w:tblW w:w="14792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82"/>
        <w:gridCol w:w="3713"/>
        <w:gridCol w:w="10397"/>
      </w:tblGrid>
      <w:tr w:rsidR="00BE78FB" w:rsidRPr="00F90247" w:rsidTr="00FD3AD7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7"/>
              <w:widowControl/>
              <w:snapToGrid w:val="0"/>
              <w:spacing w:line="269" w:lineRule="exact"/>
              <w:ind w:firstLine="53"/>
              <w:rPr>
                <w:rStyle w:val="FontStyle38"/>
                <w:sz w:val="28"/>
                <w:szCs w:val="28"/>
              </w:rPr>
            </w:pPr>
            <w:r w:rsidRPr="00F90247">
              <w:rPr>
                <w:rStyle w:val="FontStyle38"/>
                <w:sz w:val="28"/>
                <w:szCs w:val="28"/>
              </w:rPr>
              <w:t>№ п/п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27"/>
              <w:widowControl/>
              <w:snapToGrid w:val="0"/>
              <w:spacing w:line="256" w:lineRule="auto"/>
              <w:ind w:left="129"/>
              <w:rPr>
                <w:rStyle w:val="FontStyle38"/>
                <w:sz w:val="28"/>
                <w:szCs w:val="28"/>
              </w:rPr>
            </w:pPr>
            <w:r w:rsidRPr="00F90247">
              <w:rPr>
                <w:rStyle w:val="FontStyle38"/>
                <w:sz w:val="28"/>
                <w:szCs w:val="28"/>
              </w:rPr>
              <w:t>Вид деятельности</w:t>
            </w:r>
          </w:p>
        </w:tc>
        <w:tc>
          <w:tcPr>
            <w:tcW w:w="10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27"/>
              <w:widowControl/>
              <w:snapToGrid w:val="0"/>
              <w:spacing w:line="256" w:lineRule="auto"/>
              <w:ind w:left="2611"/>
              <w:rPr>
                <w:rStyle w:val="FontStyle38"/>
                <w:sz w:val="28"/>
                <w:szCs w:val="28"/>
              </w:rPr>
            </w:pPr>
            <w:r w:rsidRPr="00F90247">
              <w:rPr>
                <w:rStyle w:val="FontStyle38"/>
                <w:sz w:val="28"/>
                <w:szCs w:val="28"/>
              </w:rPr>
              <w:t>Результат</w:t>
            </w:r>
          </w:p>
        </w:tc>
      </w:tr>
      <w:tr w:rsidR="00BE78FB" w:rsidRPr="00F90247" w:rsidTr="00FD3AD7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1.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color w:val="000000"/>
                <w:sz w:val="28"/>
                <w:szCs w:val="28"/>
              </w:rPr>
            </w:pPr>
            <w:r w:rsidRPr="00F90247">
              <w:rPr>
                <w:color w:val="000000"/>
                <w:sz w:val="28"/>
                <w:szCs w:val="28"/>
              </w:rPr>
              <w:t xml:space="preserve"> Учебная деятельность</w:t>
            </w:r>
          </w:p>
        </w:tc>
        <w:tc>
          <w:tcPr>
            <w:tcW w:w="10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numPr>
                <w:ilvl w:val="0"/>
                <w:numId w:val="6"/>
              </w:numPr>
              <w:snapToGrid w:val="0"/>
              <w:spacing w:line="256" w:lineRule="auto"/>
              <w:jc w:val="both"/>
              <w:rPr>
                <w:color w:val="000000"/>
                <w:sz w:val="28"/>
                <w:szCs w:val="28"/>
              </w:rPr>
            </w:pPr>
            <w:r w:rsidRPr="00F90247">
              <w:rPr>
                <w:color w:val="000000"/>
                <w:sz w:val="28"/>
                <w:szCs w:val="28"/>
              </w:rPr>
              <w:t>100% учащихся получают аттестаты об основном, среднем (полном) общем образовании.</w:t>
            </w:r>
          </w:p>
          <w:p w:rsidR="00BE78FB" w:rsidRPr="00F90247" w:rsidRDefault="00BE78FB" w:rsidP="00FD3AD7">
            <w:pPr>
              <w:pStyle w:val="Style13"/>
              <w:widowControl/>
              <w:numPr>
                <w:ilvl w:val="0"/>
                <w:numId w:val="6"/>
              </w:numPr>
              <w:spacing w:line="256" w:lineRule="auto"/>
              <w:jc w:val="both"/>
              <w:rPr>
                <w:color w:val="000000"/>
                <w:sz w:val="28"/>
                <w:szCs w:val="28"/>
              </w:rPr>
            </w:pPr>
            <w:r w:rsidRPr="00F90247">
              <w:rPr>
                <w:color w:val="000000"/>
                <w:sz w:val="28"/>
                <w:szCs w:val="28"/>
              </w:rPr>
              <w:t>На протяжении трёх последних лет нет условно переведённых обучающихся.</w:t>
            </w:r>
          </w:p>
          <w:p w:rsidR="00BE78FB" w:rsidRDefault="00BE78FB" w:rsidP="00FD3AD7">
            <w:pPr>
              <w:pStyle w:val="Style13"/>
              <w:widowControl/>
              <w:numPr>
                <w:ilvl w:val="0"/>
                <w:numId w:val="6"/>
              </w:numPr>
              <w:spacing w:line="256" w:lineRule="auto"/>
              <w:jc w:val="both"/>
              <w:rPr>
                <w:color w:val="000000"/>
                <w:sz w:val="28"/>
                <w:szCs w:val="28"/>
              </w:rPr>
            </w:pPr>
            <w:r w:rsidRPr="0025622A">
              <w:rPr>
                <w:color w:val="000000"/>
                <w:sz w:val="28"/>
                <w:szCs w:val="28"/>
              </w:rPr>
              <w:t>В теч</w:t>
            </w:r>
            <w:r>
              <w:rPr>
                <w:color w:val="000000"/>
                <w:sz w:val="28"/>
                <w:szCs w:val="28"/>
              </w:rPr>
              <w:t>ение трёх лет нет второгодников.</w:t>
            </w:r>
          </w:p>
          <w:p w:rsidR="00BE78FB" w:rsidRPr="0025622A" w:rsidRDefault="00BE78FB" w:rsidP="00FD3AD7">
            <w:pPr>
              <w:pStyle w:val="Style13"/>
              <w:widowControl/>
              <w:numPr>
                <w:ilvl w:val="0"/>
                <w:numId w:val="6"/>
              </w:numPr>
              <w:spacing w:line="256" w:lineRule="auto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Стабильные  результаты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25622A">
              <w:rPr>
                <w:color w:val="000000"/>
                <w:sz w:val="28"/>
                <w:szCs w:val="28"/>
              </w:rPr>
              <w:t xml:space="preserve"> ЕГЭ по обязательным дисциплинам. </w:t>
            </w:r>
          </w:p>
          <w:p w:rsidR="00BE78FB" w:rsidRPr="00F90247" w:rsidRDefault="00BE78FB" w:rsidP="00FD3AD7">
            <w:pPr>
              <w:pStyle w:val="Style13"/>
              <w:widowControl/>
              <w:numPr>
                <w:ilvl w:val="0"/>
                <w:numId w:val="6"/>
              </w:numPr>
              <w:spacing w:line="256" w:lineRule="auto"/>
              <w:jc w:val="both"/>
              <w:rPr>
                <w:color w:val="000000"/>
                <w:sz w:val="28"/>
                <w:szCs w:val="28"/>
              </w:rPr>
            </w:pPr>
            <w:r w:rsidRPr="00F90247">
              <w:rPr>
                <w:color w:val="000000"/>
                <w:sz w:val="28"/>
                <w:szCs w:val="28"/>
              </w:rPr>
              <w:lastRenderedPageBreak/>
              <w:t>Обучающиеся занимают призовые места в олимпиадах на муниципальном уровне.</w:t>
            </w:r>
          </w:p>
          <w:p w:rsidR="00BE78FB" w:rsidRDefault="00BE78FB" w:rsidP="00FD3AD7">
            <w:pPr>
              <w:pStyle w:val="Style13"/>
              <w:widowControl/>
              <w:numPr>
                <w:ilvl w:val="0"/>
                <w:numId w:val="6"/>
              </w:numPr>
              <w:spacing w:line="256" w:lineRule="auto"/>
              <w:jc w:val="both"/>
              <w:rPr>
                <w:color w:val="000000"/>
                <w:sz w:val="28"/>
                <w:szCs w:val="28"/>
              </w:rPr>
            </w:pPr>
            <w:r w:rsidRPr="00F90247">
              <w:rPr>
                <w:color w:val="000000"/>
                <w:sz w:val="28"/>
                <w:szCs w:val="28"/>
              </w:rPr>
              <w:t>По данным школьного анкетирования, увеличилось количество родителей, удовлетворённых уровнем преподавания (с 74% до 81%)</w:t>
            </w:r>
          </w:p>
          <w:p w:rsidR="00BE78FB" w:rsidRPr="0025622A" w:rsidRDefault="00BE78FB" w:rsidP="00FD3AD7">
            <w:pPr>
              <w:pStyle w:val="Style13"/>
              <w:widowControl/>
              <w:numPr>
                <w:ilvl w:val="0"/>
                <w:numId w:val="6"/>
              </w:numPr>
              <w:spacing w:line="256" w:lineRule="auto"/>
              <w:jc w:val="both"/>
              <w:rPr>
                <w:color w:val="000000"/>
                <w:sz w:val="28"/>
                <w:szCs w:val="28"/>
              </w:rPr>
            </w:pPr>
            <w:r w:rsidRPr="0025622A">
              <w:rPr>
                <w:color w:val="000000"/>
                <w:sz w:val="28"/>
                <w:szCs w:val="28"/>
              </w:rPr>
              <w:t>Положительная динамика по результатам мониторинга физического развития обучающихся.</w:t>
            </w:r>
          </w:p>
        </w:tc>
      </w:tr>
      <w:tr w:rsidR="00BE78FB" w:rsidRPr="00F90247" w:rsidTr="00FD3AD7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lastRenderedPageBreak/>
              <w:t>2.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color w:val="000000"/>
                <w:sz w:val="28"/>
                <w:szCs w:val="28"/>
              </w:rPr>
            </w:pPr>
            <w:r w:rsidRPr="00F90247">
              <w:rPr>
                <w:color w:val="000000"/>
                <w:sz w:val="28"/>
                <w:szCs w:val="28"/>
              </w:rPr>
              <w:t>Воспитательная деятельность</w:t>
            </w:r>
          </w:p>
        </w:tc>
        <w:tc>
          <w:tcPr>
            <w:tcW w:w="10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numPr>
                <w:ilvl w:val="0"/>
                <w:numId w:val="8"/>
              </w:numPr>
              <w:snapToGrid w:val="0"/>
              <w:spacing w:line="256" w:lineRule="auto"/>
              <w:rPr>
                <w:color w:val="000000"/>
                <w:sz w:val="28"/>
                <w:szCs w:val="28"/>
              </w:rPr>
            </w:pPr>
            <w:r w:rsidRPr="00F90247">
              <w:rPr>
                <w:color w:val="000000"/>
                <w:sz w:val="28"/>
                <w:szCs w:val="28"/>
              </w:rPr>
              <w:t>По районному рейтингу ОУ оценка воспитательной работы высокая.</w:t>
            </w:r>
          </w:p>
          <w:p w:rsidR="00BE78FB" w:rsidRPr="00F90247" w:rsidRDefault="00BE78FB" w:rsidP="00FD3AD7">
            <w:pPr>
              <w:pStyle w:val="Style13"/>
              <w:widowControl/>
              <w:numPr>
                <w:ilvl w:val="0"/>
                <w:numId w:val="8"/>
              </w:numPr>
              <w:spacing w:line="256" w:lineRule="auto"/>
              <w:rPr>
                <w:color w:val="000000"/>
                <w:sz w:val="28"/>
                <w:szCs w:val="28"/>
              </w:rPr>
            </w:pPr>
            <w:r w:rsidRPr="00F90247">
              <w:rPr>
                <w:color w:val="000000"/>
                <w:sz w:val="28"/>
                <w:szCs w:val="28"/>
              </w:rPr>
              <w:t>Повышается результативность участия в районных, региональных и федеральных мероприятиях.</w:t>
            </w:r>
          </w:p>
          <w:p w:rsidR="00BE78FB" w:rsidRPr="00F90247" w:rsidRDefault="00BE78FB" w:rsidP="00FD3AD7">
            <w:pPr>
              <w:pStyle w:val="Style13"/>
              <w:widowControl/>
              <w:numPr>
                <w:ilvl w:val="0"/>
                <w:numId w:val="8"/>
              </w:numPr>
              <w:spacing w:line="256" w:lineRule="auto"/>
              <w:rPr>
                <w:color w:val="000000"/>
                <w:sz w:val="28"/>
                <w:szCs w:val="28"/>
              </w:rPr>
            </w:pPr>
            <w:r w:rsidRPr="00F90247">
              <w:rPr>
                <w:color w:val="000000"/>
                <w:sz w:val="28"/>
                <w:szCs w:val="28"/>
              </w:rPr>
              <w:t>В течение 5 лет нет случаев употребления ПАВ учащимися.</w:t>
            </w:r>
          </w:p>
          <w:p w:rsidR="00BE78FB" w:rsidRPr="00F90247" w:rsidRDefault="00BE78FB" w:rsidP="00FD3AD7">
            <w:pPr>
              <w:pStyle w:val="Style13"/>
              <w:widowControl/>
              <w:numPr>
                <w:ilvl w:val="0"/>
                <w:numId w:val="8"/>
              </w:numPr>
              <w:spacing w:line="256" w:lineRule="auto"/>
              <w:rPr>
                <w:color w:val="000000"/>
                <w:sz w:val="28"/>
                <w:szCs w:val="28"/>
              </w:rPr>
            </w:pPr>
            <w:r w:rsidRPr="00F90247">
              <w:rPr>
                <w:color w:val="000000"/>
                <w:sz w:val="28"/>
                <w:szCs w:val="28"/>
              </w:rPr>
              <w:t>Воспитанники школы в течение 10 лет не являются участниками ДТП.</w:t>
            </w:r>
          </w:p>
          <w:p w:rsidR="00BE78FB" w:rsidRPr="00F90247" w:rsidRDefault="00BE78FB" w:rsidP="00FD3AD7">
            <w:pPr>
              <w:pStyle w:val="Style13"/>
              <w:widowControl/>
              <w:numPr>
                <w:ilvl w:val="0"/>
                <w:numId w:val="8"/>
              </w:numPr>
              <w:spacing w:line="256" w:lineRule="auto"/>
              <w:rPr>
                <w:color w:val="000000"/>
                <w:sz w:val="28"/>
                <w:szCs w:val="28"/>
              </w:rPr>
            </w:pPr>
            <w:r w:rsidRPr="00F90247">
              <w:rPr>
                <w:color w:val="000000"/>
                <w:sz w:val="28"/>
                <w:szCs w:val="28"/>
              </w:rPr>
              <w:t>На протяжении пяти   лет школьники не совершают общественно-опасные деяния.</w:t>
            </w:r>
          </w:p>
          <w:p w:rsidR="00BE78FB" w:rsidRPr="00F90247" w:rsidRDefault="00BE78FB" w:rsidP="00FD3AD7">
            <w:pPr>
              <w:pStyle w:val="Style13"/>
              <w:widowControl/>
              <w:numPr>
                <w:ilvl w:val="0"/>
                <w:numId w:val="8"/>
              </w:numPr>
              <w:spacing w:line="256" w:lineRule="auto"/>
              <w:rPr>
                <w:color w:val="000000"/>
                <w:sz w:val="28"/>
                <w:szCs w:val="28"/>
              </w:rPr>
            </w:pPr>
            <w:r w:rsidRPr="00F90247">
              <w:rPr>
                <w:color w:val="000000"/>
                <w:sz w:val="28"/>
                <w:szCs w:val="28"/>
              </w:rPr>
              <w:t>Возросла активность р</w:t>
            </w:r>
            <w:r>
              <w:rPr>
                <w:color w:val="000000"/>
                <w:sz w:val="28"/>
                <w:szCs w:val="28"/>
              </w:rPr>
              <w:t xml:space="preserve">одительской общественности (с </w:t>
            </w:r>
            <w:r>
              <w:rPr>
                <w:color w:val="000000"/>
                <w:sz w:val="28"/>
                <w:szCs w:val="28"/>
                <w:lang w:val="tt-RU"/>
              </w:rPr>
              <w:t>50</w:t>
            </w:r>
            <w:r>
              <w:rPr>
                <w:color w:val="000000"/>
                <w:sz w:val="28"/>
                <w:szCs w:val="28"/>
              </w:rPr>
              <w:t xml:space="preserve">% до </w:t>
            </w:r>
            <w:r>
              <w:rPr>
                <w:color w:val="000000"/>
                <w:sz w:val="28"/>
                <w:szCs w:val="28"/>
                <w:lang w:val="tt-RU"/>
              </w:rPr>
              <w:t>6</w:t>
            </w:r>
            <w:r w:rsidRPr="00F90247">
              <w:rPr>
                <w:color w:val="000000"/>
                <w:sz w:val="28"/>
                <w:szCs w:val="28"/>
              </w:rPr>
              <w:t>2%)</w:t>
            </w:r>
          </w:p>
          <w:p w:rsidR="00BE78FB" w:rsidRPr="00F90247" w:rsidRDefault="00BE78FB" w:rsidP="00FD3AD7">
            <w:pPr>
              <w:pStyle w:val="Style13"/>
              <w:widowControl/>
              <w:spacing w:line="256" w:lineRule="auto"/>
              <w:rPr>
                <w:color w:val="FF0000"/>
                <w:sz w:val="28"/>
                <w:szCs w:val="28"/>
              </w:rPr>
            </w:pPr>
            <w:r w:rsidRPr="00F90247">
              <w:rPr>
                <w:color w:val="000000"/>
                <w:sz w:val="28"/>
                <w:szCs w:val="28"/>
              </w:rPr>
              <w:t xml:space="preserve">        7.Увеличилось количество обучающихся, занима</w:t>
            </w:r>
            <w:r>
              <w:rPr>
                <w:color w:val="000000"/>
                <w:sz w:val="28"/>
                <w:szCs w:val="28"/>
              </w:rPr>
              <w:t xml:space="preserve">ющихся в кружках и секциях (с </w:t>
            </w:r>
            <w:r>
              <w:rPr>
                <w:color w:val="000000"/>
                <w:sz w:val="28"/>
                <w:szCs w:val="28"/>
                <w:lang w:val="tt-RU"/>
              </w:rPr>
              <w:t>55</w:t>
            </w:r>
            <w:r>
              <w:rPr>
                <w:color w:val="000000"/>
                <w:sz w:val="28"/>
                <w:szCs w:val="28"/>
              </w:rPr>
              <w:t xml:space="preserve">% до </w:t>
            </w:r>
            <w:r>
              <w:rPr>
                <w:color w:val="000000"/>
                <w:sz w:val="28"/>
                <w:szCs w:val="28"/>
                <w:lang w:val="tt-RU"/>
              </w:rPr>
              <w:t>6</w:t>
            </w:r>
            <w:r w:rsidRPr="00F90247">
              <w:rPr>
                <w:color w:val="000000"/>
                <w:sz w:val="28"/>
                <w:szCs w:val="28"/>
              </w:rPr>
              <w:t>5%).</w:t>
            </w:r>
          </w:p>
        </w:tc>
      </w:tr>
      <w:tr w:rsidR="00BE78FB" w:rsidRPr="00F90247" w:rsidTr="00FD3AD7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5"/>
              <w:widowControl/>
              <w:snapToGrid w:val="0"/>
              <w:spacing w:line="240" w:lineRule="auto"/>
              <w:rPr>
                <w:rStyle w:val="FontStyle41"/>
                <w:sz w:val="28"/>
                <w:szCs w:val="28"/>
              </w:rPr>
            </w:pPr>
            <w:r w:rsidRPr="00F90247">
              <w:rPr>
                <w:rStyle w:val="FontStyle41"/>
                <w:sz w:val="28"/>
                <w:szCs w:val="28"/>
              </w:rPr>
              <w:t>3.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78FB" w:rsidRPr="00F90247" w:rsidRDefault="00BE78FB" w:rsidP="00FD3AD7">
            <w:pPr>
              <w:pStyle w:val="Style13"/>
              <w:widowControl/>
              <w:snapToGrid w:val="0"/>
              <w:spacing w:line="256" w:lineRule="auto"/>
              <w:rPr>
                <w:color w:val="000000"/>
                <w:sz w:val="28"/>
                <w:szCs w:val="28"/>
              </w:rPr>
            </w:pPr>
            <w:r w:rsidRPr="00F90247">
              <w:rPr>
                <w:color w:val="000000"/>
                <w:sz w:val="28"/>
                <w:szCs w:val="28"/>
              </w:rPr>
              <w:t xml:space="preserve">Методическая работа </w:t>
            </w:r>
          </w:p>
        </w:tc>
        <w:tc>
          <w:tcPr>
            <w:tcW w:w="10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8FB" w:rsidRPr="00F90247" w:rsidRDefault="00BE78FB" w:rsidP="00FD3AD7">
            <w:pPr>
              <w:pStyle w:val="Style13"/>
              <w:widowControl/>
              <w:numPr>
                <w:ilvl w:val="0"/>
                <w:numId w:val="10"/>
              </w:numPr>
              <w:snapToGrid w:val="0"/>
              <w:spacing w:line="256" w:lineRule="auto"/>
              <w:rPr>
                <w:color w:val="000000"/>
                <w:sz w:val="28"/>
                <w:szCs w:val="28"/>
              </w:rPr>
            </w:pPr>
            <w:r w:rsidRPr="00F90247">
              <w:rPr>
                <w:color w:val="000000"/>
                <w:sz w:val="28"/>
                <w:szCs w:val="28"/>
              </w:rPr>
              <w:t xml:space="preserve"> За последние пять лет увеличилось количество педагогов, чей опыт обобщен на региональном и муниципальном уровне.</w:t>
            </w:r>
          </w:p>
          <w:p w:rsidR="00BE78FB" w:rsidRPr="00F90247" w:rsidRDefault="00BE78FB" w:rsidP="00FD3AD7">
            <w:pPr>
              <w:pStyle w:val="Style13"/>
              <w:widowControl/>
              <w:numPr>
                <w:ilvl w:val="0"/>
                <w:numId w:val="10"/>
              </w:numPr>
              <w:spacing w:line="256" w:lineRule="auto"/>
              <w:rPr>
                <w:color w:val="000000"/>
                <w:sz w:val="28"/>
                <w:szCs w:val="28"/>
              </w:rPr>
            </w:pPr>
            <w:r w:rsidRPr="00F90247">
              <w:rPr>
                <w:color w:val="000000"/>
                <w:sz w:val="28"/>
                <w:szCs w:val="28"/>
              </w:rPr>
              <w:t xml:space="preserve">Выросла доля учителей, имеющих </w:t>
            </w:r>
            <w:r>
              <w:rPr>
                <w:color w:val="000000"/>
                <w:sz w:val="28"/>
                <w:szCs w:val="28"/>
              </w:rPr>
              <w:t xml:space="preserve">высшую и </w:t>
            </w:r>
            <w:proofErr w:type="gramStart"/>
            <w:r w:rsidRPr="00F90247">
              <w:rPr>
                <w:color w:val="000000"/>
                <w:sz w:val="28"/>
                <w:szCs w:val="28"/>
              </w:rPr>
              <w:t>первую  квалификационную</w:t>
            </w:r>
            <w:proofErr w:type="gramEnd"/>
            <w:r w:rsidRPr="00F90247">
              <w:rPr>
                <w:color w:val="000000"/>
                <w:sz w:val="28"/>
                <w:szCs w:val="28"/>
              </w:rPr>
              <w:t xml:space="preserve"> категорию.</w:t>
            </w:r>
          </w:p>
          <w:p w:rsidR="00BE78FB" w:rsidRPr="00F90247" w:rsidRDefault="00BE78FB" w:rsidP="00FD3AD7">
            <w:pPr>
              <w:pStyle w:val="Style13"/>
              <w:widowControl/>
              <w:numPr>
                <w:ilvl w:val="0"/>
                <w:numId w:val="10"/>
              </w:numPr>
              <w:spacing w:line="256" w:lineRule="auto"/>
              <w:rPr>
                <w:color w:val="000000"/>
                <w:sz w:val="28"/>
                <w:szCs w:val="28"/>
              </w:rPr>
            </w:pPr>
            <w:r w:rsidRPr="00F90247">
              <w:rPr>
                <w:color w:val="000000"/>
                <w:sz w:val="28"/>
                <w:szCs w:val="28"/>
              </w:rPr>
              <w:t>Педагоги, имеющие высшую категорию, делятся опытом работы среди учителей района.</w:t>
            </w:r>
          </w:p>
          <w:p w:rsidR="00BE78FB" w:rsidRPr="00F90247" w:rsidRDefault="00BE78FB" w:rsidP="00FD3AD7">
            <w:pPr>
              <w:pStyle w:val="Style13"/>
              <w:widowControl/>
              <w:numPr>
                <w:ilvl w:val="0"/>
                <w:numId w:val="10"/>
              </w:numPr>
              <w:spacing w:line="256" w:lineRule="auto"/>
              <w:rPr>
                <w:color w:val="000000"/>
                <w:sz w:val="28"/>
                <w:szCs w:val="28"/>
              </w:rPr>
            </w:pPr>
            <w:r w:rsidRPr="00F90247">
              <w:rPr>
                <w:color w:val="000000"/>
                <w:sz w:val="28"/>
                <w:szCs w:val="28"/>
              </w:rPr>
              <w:t>Увеличилось число публикаций в методических журналах.</w:t>
            </w:r>
          </w:p>
          <w:p w:rsidR="00BE78FB" w:rsidRPr="00F90247" w:rsidRDefault="00BE78FB" w:rsidP="00FD3AD7">
            <w:pPr>
              <w:widowControl w:val="0"/>
              <w:tabs>
                <w:tab w:val="left" w:pos="2880"/>
              </w:tabs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8"/>
                <w:szCs w:val="28"/>
                <w:lang w:eastAsia="ru-RU"/>
              </w:rPr>
            </w:pPr>
            <w:r w:rsidRPr="00F90247">
              <w:rPr>
                <w:color w:val="000000"/>
                <w:sz w:val="28"/>
                <w:szCs w:val="28"/>
              </w:rPr>
              <w:t xml:space="preserve">Увеличилось количество </w:t>
            </w:r>
            <w:proofErr w:type="gramStart"/>
            <w:r w:rsidRPr="00F90247">
              <w:rPr>
                <w:color w:val="000000"/>
                <w:sz w:val="28"/>
                <w:szCs w:val="28"/>
              </w:rPr>
              <w:t>районных  МО</w:t>
            </w:r>
            <w:proofErr w:type="gramEnd"/>
            <w:r w:rsidRPr="00F90247">
              <w:rPr>
                <w:color w:val="000000"/>
                <w:sz w:val="28"/>
                <w:szCs w:val="28"/>
              </w:rPr>
              <w:t>, проводимых на базе школы,   для учителей района.</w:t>
            </w:r>
          </w:p>
          <w:p w:rsidR="00BE78FB" w:rsidRPr="00F90247" w:rsidRDefault="00BE78FB" w:rsidP="00FD3AD7">
            <w:pPr>
              <w:widowControl w:val="0"/>
              <w:tabs>
                <w:tab w:val="left" w:pos="2880"/>
              </w:tabs>
              <w:autoSpaceDE w:val="0"/>
              <w:autoSpaceDN w:val="0"/>
              <w:adjustRightInd w:val="0"/>
              <w:spacing w:line="256" w:lineRule="auto"/>
              <w:ind w:left="720"/>
              <w:rPr>
                <w:color w:val="000000"/>
                <w:sz w:val="28"/>
                <w:szCs w:val="28"/>
                <w:lang w:eastAsia="ru-RU"/>
              </w:rPr>
            </w:pPr>
            <w:r w:rsidRPr="00F90247">
              <w:rPr>
                <w:color w:val="000000"/>
                <w:sz w:val="28"/>
                <w:szCs w:val="28"/>
                <w:lang w:eastAsia="ru-RU"/>
              </w:rPr>
              <w:t xml:space="preserve">5.Все педагоги </w:t>
            </w:r>
            <w:r>
              <w:rPr>
                <w:color w:val="000000"/>
                <w:sz w:val="28"/>
                <w:szCs w:val="28"/>
                <w:lang w:eastAsia="ru-RU"/>
              </w:rPr>
              <w:t>вовлечены в методическую работу</w:t>
            </w:r>
            <w:r w:rsidRPr="00F90247">
              <w:rPr>
                <w:color w:val="000000"/>
                <w:sz w:val="28"/>
                <w:szCs w:val="28"/>
                <w:lang w:eastAsia="ru-RU"/>
              </w:rPr>
              <w:t xml:space="preserve"> школы.</w:t>
            </w:r>
          </w:p>
          <w:p w:rsidR="00BE78FB" w:rsidRPr="00F90247" w:rsidRDefault="00BE78FB" w:rsidP="00FD3AD7">
            <w:pPr>
              <w:widowControl w:val="0"/>
              <w:tabs>
                <w:tab w:val="left" w:pos="2880"/>
              </w:tabs>
              <w:autoSpaceDE w:val="0"/>
              <w:autoSpaceDN w:val="0"/>
              <w:adjustRightInd w:val="0"/>
              <w:spacing w:line="256" w:lineRule="auto"/>
              <w:ind w:left="720"/>
              <w:rPr>
                <w:color w:val="000000"/>
                <w:sz w:val="28"/>
                <w:szCs w:val="28"/>
                <w:lang w:eastAsia="ru-RU"/>
              </w:rPr>
            </w:pPr>
            <w:r w:rsidRPr="00F90247">
              <w:rPr>
                <w:color w:val="000000"/>
                <w:sz w:val="28"/>
                <w:szCs w:val="28"/>
                <w:lang w:eastAsia="ru-RU"/>
              </w:rPr>
              <w:t xml:space="preserve">6. В ходе предметных недель учителя проявляют хорошие организаторские способности, разнообразные формы их проведения 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развивают </w:t>
            </w:r>
            <w:proofErr w:type="gramStart"/>
            <w:r>
              <w:rPr>
                <w:color w:val="000000"/>
                <w:sz w:val="28"/>
                <w:szCs w:val="28"/>
                <w:lang w:eastAsia="ru-RU"/>
              </w:rPr>
              <w:t xml:space="preserve">познавательный </w:t>
            </w:r>
            <w:r w:rsidRPr="00F90247">
              <w:rPr>
                <w:color w:val="000000"/>
                <w:sz w:val="28"/>
                <w:szCs w:val="28"/>
                <w:lang w:eastAsia="ru-RU"/>
              </w:rPr>
              <w:t xml:space="preserve"> интерес</w:t>
            </w:r>
            <w:proofErr w:type="gramEnd"/>
            <w:r w:rsidRPr="00F90247">
              <w:rPr>
                <w:color w:val="000000"/>
                <w:sz w:val="28"/>
                <w:szCs w:val="28"/>
                <w:lang w:eastAsia="ru-RU"/>
              </w:rPr>
              <w:t xml:space="preserve"> у учащихся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к  предмету</w:t>
            </w:r>
            <w:r w:rsidRPr="00F90247">
              <w:rPr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BE78FB" w:rsidRPr="00F90247" w:rsidRDefault="00BE78FB" w:rsidP="00FD3AD7">
            <w:pPr>
              <w:widowControl w:val="0"/>
              <w:tabs>
                <w:tab w:val="left" w:pos="2880"/>
              </w:tabs>
              <w:autoSpaceDE w:val="0"/>
              <w:autoSpaceDN w:val="0"/>
              <w:adjustRightInd w:val="0"/>
              <w:spacing w:line="256" w:lineRule="auto"/>
              <w:ind w:left="720"/>
              <w:rPr>
                <w:color w:val="000000"/>
                <w:sz w:val="28"/>
                <w:szCs w:val="28"/>
                <w:lang w:eastAsia="ru-RU"/>
              </w:rPr>
            </w:pPr>
            <w:r w:rsidRPr="00F90247">
              <w:rPr>
                <w:color w:val="000000"/>
                <w:sz w:val="28"/>
                <w:szCs w:val="28"/>
                <w:lang w:eastAsia="ru-RU"/>
              </w:rPr>
              <w:t xml:space="preserve">7.Психологический климат в школе достаточно стабилен и комфортен как для </w:t>
            </w:r>
            <w:r w:rsidRPr="00F90247">
              <w:rPr>
                <w:color w:val="000000"/>
                <w:sz w:val="28"/>
                <w:szCs w:val="28"/>
                <w:lang w:eastAsia="ru-RU"/>
              </w:rPr>
              <w:lastRenderedPageBreak/>
              <w:t>учеников, так и для учителей.</w:t>
            </w:r>
          </w:p>
          <w:p w:rsidR="00BE78FB" w:rsidRPr="00F90247" w:rsidRDefault="00BE78FB" w:rsidP="00FD3AD7">
            <w:pPr>
              <w:pStyle w:val="Style13"/>
              <w:widowControl/>
              <w:spacing w:line="256" w:lineRule="auto"/>
              <w:ind w:left="720"/>
              <w:rPr>
                <w:color w:val="FF0000"/>
                <w:sz w:val="28"/>
                <w:szCs w:val="28"/>
              </w:rPr>
            </w:pPr>
          </w:p>
        </w:tc>
      </w:tr>
    </w:tbl>
    <w:p w:rsidR="00BE78FB" w:rsidRPr="00F90247" w:rsidRDefault="00BE78FB" w:rsidP="00BE78FB">
      <w:pPr>
        <w:pStyle w:val="Style9"/>
        <w:widowControl/>
        <w:spacing w:line="240" w:lineRule="exact"/>
        <w:ind w:left="269"/>
        <w:jc w:val="left"/>
        <w:rPr>
          <w:sz w:val="28"/>
          <w:szCs w:val="28"/>
        </w:rPr>
      </w:pPr>
    </w:p>
    <w:p w:rsidR="00BE78FB" w:rsidRPr="00F90247" w:rsidRDefault="00BE78FB" w:rsidP="00BE78FB">
      <w:pPr>
        <w:pStyle w:val="Style9"/>
        <w:widowControl/>
        <w:numPr>
          <w:ilvl w:val="1"/>
          <w:numId w:val="12"/>
        </w:numPr>
        <w:spacing w:before="67"/>
        <w:jc w:val="left"/>
        <w:rPr>
          <w:rStyle w:val="FontStyle41"/>
          <w:sz w:val="28"/>
          <w:szCs w:val="28"/>
        </w:rPr>
      </w:pPr>
      <w:r w:rsidRPr="00F90247">
        <w:rPr>
          <w:rStyle w:val="FontStyle41"/>
          <w:sz w:val="28"/>
          <w:szCs w:val="28"/>
        </w:rPr>
        <w:t>Проблемные поля в деятельности учреждения («зоны риска»):</w:t>
      </w:r>
    </w:p>
    <w:p w:rsidR="00BE78FB" w:rsidRPr="00F90247" w:rsidRDefault="00BE78FB" w:rsidP="00BE78FB">
      <w:pPr>
        <w:pStyle w:val="Style9"/>
        <w:widowControl/>
        <w:numPr>
          <w:ilvl w:val="0"/>
          <w:numId w:val="14"/>
        </w:numPr>
        <w:suppressAutoHyphens w:val="0"/>
        <w:autoSpaceDN w:val="0"/>
        <w:adjustRightInd w:val="0"/>
        <w:spacing w:before="67"/>
        <w:jc w:val="left"/>
        <w:rPr>
          <w:rStyle w:val="FontStyle41"/>
          <w:sz w:val="28"/>
          <w:szCs w:val="28"/>
        </w:rPr>
      </w:pPr>
      <w:r w:rsidRPr="00F90247">
        <w:rPr>
          <w:rStyle w:val="FontStyle41"/>
          <w:sz w:val="28"/>
          <w:szCs w:val="28"/>
        </w:rPr>
        <w:t>За</w:t>
      </w:r>
      <w:r>
        <w:rPr>
          <w:rStyle w:val="FontStyle41"/>
          <w:sz w:val="28"/>
          <w:szCs w:val="28"/>
        </w:rPr>
        <w:t xml:space="preserve"> последние три года не повышается качество обучения на ступени основного общего образования</w:t>
      </w:r>
      <w:r w:rsidRPr="00F90247">
        <w:rPr>
          <w:rStyle w:val="FontStyle41"/>
          <w:sz w:val="28"/>
          <w:szCs w:val="28"/>
        </w:rPr>
        <w:t>.</w:t>
      </w:r>
    </w:p>
    <w:p w:rsidR="00BE78FB" w:rsidRDefault="00BE78FB" w:rsidP="00BE78FB">
      <w:pPr>
        <w:pStyle w:val="Style9"/>
        <w:widowControl/>
        <w:numPr>
          <w:ilvl w:val="0"/>
          <w:numId w:val="14"/>
        </w:numPr>
        <w:suppressAutoHyphens w:val="0"/>
        <w:autoSpaceDN w:val="0"/>
        <w:adjustRightInd w:val="0"/>
        <w:spacing w:before="67"/>
        <w:jc w:val="left"/>
        <w:rPr>
          <w:sz w:val="28"/>
          <w:szCs w:val="28"/>
        </w:rPr>
      </w:pPr>
      <w:r>
        <w:rPr>
          <w:sz w:val="28"/>
          <w:szCs w:val="28"/>
          <w:lang w:eastAsia="ru-RU"/>
        </w:rPr>
        <w:t>М</w:t>
      </w:r>
      <w:r w:rsidRPr="00F90247">
        <w:rPr>
          <w:sz w:val="28"/>
          <w:szCs w:val="28"/>
          <w:lang w:eastAsia="ru-RU"/>
        </w:rPr>
        <w:t>алый охват повышения квалификации педагогических работников через дистанционное обучение;</w:t>
      </w:r>
    </w:p>
    <w:p w:rsidR="00BE78FB" w:rsidRPr="00F90247" w:rsidRDefault="00BE78FB" w:rsidP="00BE78FB">
      <w:pPr>
        <w:pStyle w:val="Style9"/>
        <w:widowControl/>
        <w:suppressAutoHyphens w:val="0"/>
        <w:autoSpaceDN w:val="0"/>
        <w:adjustRightInd w:val="0"/>
        <w:spacing w:before="67"/>
        <w:ind w:left="720"/>
        <w:jc w:val="left"/>
        <w:rPr>
          <w:rStyle w:val="FontStyle41"/>
          <w:sz w:val="28"/>
          <w:szCs w:val="28"/>
        </w:rPr>
      </w:pPr>
    </w:p>
    <w:p w:rsidR="00BE78FB" w:rsidRPr="00F90247" w:rsidRDefault="00BE78FB" w:rsidP="00BE78FB">
      <w:pPr>
        <w:pStyle w:val="Style9"/>
        <w:widowControl/>
        <w:numPr>
          <w:ilvl w:val="1"/>
          <w:numId w:val="12"/>
        </w:numPr>
        <w:suppressAutoHyphens w:val="0"/>
        <w:autoSpaceDN w:val="0"/>
        <w:adjustRightInd w:val="0"/>
        <w:spacing w:before="77"/>
        <w:jc w:val="left"/>
        <w:rPr>
          <w:rStyle w:val="FontStyle41"/>
          <w:sz w:val="28"/>
          <w:szCs w:val="28"/>
        </w:rPr>
      </w:pPr>
      <w:r w:rsidRPr="00F90247">
        <w:rPr>
          <w:rStyle w:val="FontStyle41"/>
          <w:sz w:val="28"/>
          <w:szCs w:val="28"/>
        </w:rPr>
        <w:t>Совершенствование работы с одаренными детьми.</w:t>
      </w:r>
    </w:p>
    <w:p w:rsidR="00BE78FB" w:rsidRDefault="00BE78FB" w:rsidP="00BE78FB">
      <w:pPr>
        <w:pStyle w:val="Style9"/>
        <w:widowControl/>
        <w:spacing w:before="67"/>
        <w:ind w:left="269"/>
        <w:jc w:val="left"/>
        <w:rPr>
          <w:rStyle w:val="FontStyle41"/>
          <w:sz w:val="28"/>
          <w:szCs w:val="28"/>
        </w:rPr>
      </w:pPr>
      <w:r w:rsidRPr="00F90247">
        <w:rPr>
          <w:rStyle w:val="FontStyle41"/>
          <w:sz w:val="28"/>
          <w:szCs w:val="28"/>
        </w:rPr>
        <w:t xml:space="preserve">1. </w:t>
      </w:r>
      <w:r>
        <w:rPr>
          <w:rStyle w:val="FontStyle41"/>
          <w:sz w:val="28"/>
          <w:szCs w:val="28"/>
        </w:rPr>
        <w:t>Поиск новых форм и методов работы с одаренными детьми старшего звена, по повышению уровня активности их участия в районных и республиканских творческих конкурсах.</w:t>
      </w:r>
    </w:p>
    <w:p w:rsidR="00BE78FB" w:rsidRPr="00F90247" w:rsidRDefault="00BE78FB" w:rsidP="00BE78FB">
      <w:pPr>
        <w:pStyle w:val="Style9"/>
        <w:widowControl/>
        <w:spacing w:before="67"/>
        <w:ind w:left="269"/>
        <w:jc w:val="left"/>
        <w:rPr>
          <w:rStyle w:val="FontStyle41"/>
          <w:sz w:val="28"/>
          <w:szCs w:val="28"/>
        </w:rPr>
      </w:pPr>
    </w:p>
    <w:p w:rsidR="00BE78FB" w:rsidRPr="00F90247" w:rsidRDefault="00BE78FB" w:rsidP="00BE78FB">
      <w:pPr>
        <w:pStyle w:val="Style9"/>
        <w:widowControl/>
        <w:spacing w:before="77"/>
        <w:ind w:left="250"/>
        <w:jc w:val="left"/>
        <w:rPr>
          <w:rStyle w:val="FontStyle41"/>
          <w:sz w:val="28"/>
          <w:szCs w:val="28"/>
        </w:rPr>
      </w:pPr>
      <w:r w:rsidRPr="00F90247">
        <w:rPr>
          <w:rStyle w:val="FontStyle41"/>
          <w:sz w:val="28"/>
          <w:szCs w:val="28"/>
        </w:rPr>
        <w:t>8.3. Намерения по совершенствованию образовательной деятельности</w:t>
      </w:r>
    </w:p>
    <w:p w:rsidR="00BE78FB" w:rsidRPr="00F90247" w:rsidRDefault="00BE78FB" w:rsidP="00BE78FB">
      <w:pPr>
        <w:pStyle w:val="Style9"/>
        <w:widowControl/>
        <w:tabs>
          <w:tab w:val="left" w:pos="720"/>
        </w:tabs>
        <w:spacing w:before="77"/>
        <w:jc w:val="left"/>
        <w:rPr>
          <w:rStyle w:val="FontStyle41"/>
          <w:sz w:val="28"/>
          <w:szCs w:val="28"/>
        </w:rPr>
      </w:pPr>
      <w:r w:rsidRPr="00F90247">
        <w:rPr>
          <w:rStyle w:val="FontStyle41"/>
          <w:sz w:val="28"/>
          <w:szCs w:val="28"/>
        </w:rPr>
        <w:t xml:space="preserve">      1. Увеличить количество часов на преподавание базовых дисциплин за счет регионального и школьного компонентов, </w:t>
      </w:r>
      <w:r>
        <w:rPr>
          <w:rStyle w:val="FontStyle41"/>
          <w:sz w:val="28"/>
          <w:szCs w:val="28"/>
        </w:rPr>
        <w:t>на организацию внеурочной деятельности для обучающихся.</w:t>
      </w:r>
    </w:p>
    <w:p w:rsidR="00BE78FB" w:rsidRDefault="00BE78FB" w:rsidP="00BE78FB">
      <w:pPr>
        <w:pStyle w:val="Style4"/>
        <w:widowControl/>
        <w:tabs>
          <w:tab w:val="left" w:leader="underscore" w:pos="4243"/>
          <w:tab w:val="left" w:pos="6158"/>
          <w:tab w:val="left" w:leader="underscore" w:pos="8323"/>
        </w:tabs>
        <w:spacing w:before="43" w:line="274" w:lineRule="exact"/>
        <w:jc w:val="left"/>
        <w:rPr>
          <w:rStyle w:val="FontStyle38"/>
          <w:sz w:val="28"/>
          <w:szCs w:val="28"/>
        </w:rPr>
      </w:pPr>
    </w:p>
    <w:p w:rsidR="00BE78FB" w:rsidRPr="00F90247" w:rsidRDefault="00124A96" w:rsidP="00BE78FB">
      <w:pPr>
        <w:pStyle w:val="Style4"/>
        <w:widowControl/>
        <w:tabs>
          <w:tab w:val="left" w:leader="underscore" w:pos="4243"/>
          <w:tab w:val="left" w:pos="6158"/>
          <w:tab w:val="left" w:leader="underscore" w:pos="8323"/>
        </w:tabs>
        <w:spacing w:before="43" w:line="274" w:lineRule="exact"/>
        <w:jc w:val="left"/>
        <w:rPr>
          <w:rStyle w:val="FontStyle38"/>
          <w:sz w:val="28"/>
          <w:szCs w:val="28"/>
          <w:u w:val="single"/>
        </w:rPr>
      </w:pPr>
      <w:r>
        <w:rPr>
          <w:rStyle w:val="FontStyle38"/>
          <w:sz w:val="28"/>
          <w:szCs w:val="28"/>
        </w:rPr>
        <w:t>Директор МБОУ СОШ д. Тляумбетово</w:t>
      </w:r>
      <w:r w:rsidR="00BE78FB" w:rsidRPr="00F90247">
        <w:rPr>
          <w:rStyle w:val="FontStyle38"/>
          <w:sz w:val="28"/>
          <w:szCs w:val="28"/>
        </w:rPr>
        <w:t xml:space="preserve">      </w:t>
      </w:r>
      <w:r w:rsidR="00BE78FB" w:rsidRPr="00F90247">
        <w:rPr>
          <w:rStyle w:val="FontStyle38"/>
          <w:sz w:val="28"/>
          <w:szCs w:val="28"/>
        </w:rPr>
        <w:tab/>
      </w:r>
      <w:r w:rsidR="00BE78FB" w:rsidRPr="00F90247">
        <w:rPr>
          <w:rStyle w:val="FontStyle38"/>
          <w:b w:val="0"/>
          <w:bCs w:val="0"/>
          <w:sz w:val="28"/>
          <w:szCs w:val="28"/>
        </w:rPr>
        <w:tab/>
      </w:r>
      <w:proofErr w:type="spellStart"/>
      <w:r w:rsidR="00E54357">
        <w:rPr>
          <w:rStyle w:val="FontStyle38"/>
          <w:b w:val="0"/>
          <w:bCs w:val="0"/>
          <w:sz w:val="28"/>
          <w:szCs w:val="28"/>
          <w:u w:val="single"/>
        </w:rPr>
        <w:t>Х.Х</w:t>
      </w:r>
      <w:r w:rsidR="00BE78FB">
        <w:rPr>
          <w:rStyle w:val="FontStyle38"/>
          <w:b w:val="0"/>
          <w:bCs w:val="0"/>
          <w:sz w:val="28"/>
          <w:szCs w:val="28"/>
          <w:u w:val="single"/>
        </w:rPr>
        <w:t>.</w:t>
      </w:r>
      <w:r w:rsidR="00E54357">
        <w:rPr>
          <w:rStyle w:val="FontStyle38"/>
          <w:b w:val="0"/>
          <w:bCs w:val="0"/>
          <w:sz w:val="28"/>
          <w:szCs w:val="28"/>
          <w:u w:val="single"/>
        </w:rPr>
        <w:t>Идельбаев</w:t>
      </w:r>
      <w:proofErr w:type="spellEnd"/>
    </w:p>
    <w:p w:rsidR="00BE78FB" w:rsidRDefault="00124A96" w:rsidP="00BE78FB">
      <w:pPr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                                                                                     </w:t>
      </w:r>
      <w:r w:rsidR="00BE78FB" w:rsidRPr="00F90247">
        <w:rPr>
          <w:rStyle w:val="FontStyle41"/>
          <w:sz w:val="28"/>
          <w:szCs w:val="28"/>
        </w:rPr>
        <w:t>(подпись)</w:t>
      </w:r>
      <w:r w:rsidR="00BE78FB" w:rsidRPr="00F90247">
        <w:rPr>
          <w:rStyle w:val="FontStyle41"/>
          <w:sz w:val="28"/>
          <w:szCs w:val="28"/>
        </w:rPr>
        <w:tab/>
      </w:r>
      <w:r>
        <w:rPr>
          <w:rStyle w:val="FontStyle41"/>
          <w:sz w:val="28"/>
          <w:szCs w:val="28"/>
        </w:rPr>
        <w:t xml:space="preserve">     </w:t>
      </w:r>
      <w:proofErr w:type="gramStart"/>
      <w:r>
        <w:rPr>
          <w:rStyle w:val="FontStyle41"/>
          <w:sz w:val="28"/>
          <w:szCs w:val="28"/>
        </w:rPr>
        <w:t xml:space="preserve">   </w:t>
      </w:r>
      <w:r w:rsidR="00BE78FB" w:rsidRPr="00F90247">
        <w:rPr>
          <w:rStyle w:val="FontStyle41"/>
          <w:sz w:val="28"/>
          <w:szCs w:val="28"/>
        </w:rPr>
        <w:t>(</w:t>
      </w:r>
      <w:proofErr w:type="gramEnd"/>
      <w:r w:rsidR="00BE78FB" w:rsidRPr="00F90247">
        <w:rPr>
          <w:rStyle w:val="FontStyle41"/>
          <w:sz w:val="28"/>
          <w:szCs w:val="28"/>
        </w:rPr>
        <w:t>Ф.И.О</w:t>
      </w:r>
      <w:r w:rsidR="00BE78FB">
        <w:rPr>
          <w:rStyle w:val="FontStyle41"/>
          <w:sz w:val="28"/>
          <w:szCs w:val="28"/>
        </w:rPr>
        <w:t>)</w:t>
      </w:r>
    </w:p>
    <w:p w:rsidR="00BE78FB" w:rsidRDefault="00BE78FB" w:rsidP="00BE78FB">
      <w:pPr>
        <w:rPr>
          <w:rStyle w:val="FontStyle41"/>
          <w:sz w:val="28"/>
          <w:szCs w:val="28"/>
        </w:rPr>
      </w:pPr>
    </w:p>
    <w:p w:rsidR="00000973" w:rsidRDefault="00BE78FB" w:rsidP="00C80DEE">
      <w:pPr>
        <w:tabs>
          <w:tab w:val="left" w:pos="12092"/>
        </w:tabs>
      </w:pPr>
      <w:r>
        <w:rPr>
          <w:rStyle w:val="FontStyle41"/>
          <w:sz w:val="28"/>
          <w:szCs w:val="28"/>
        </w:rPr>
        <w:t>Рассмотрено на заседании педагогического сове</w:t>
      </w:r>
      <w:r w:rsidR="00E801E1">
        <w:rPr>
          <w:rStyle w:val="FontStyle41"/>
          <w:sz w:val="28"/>
          <w:szCs w:val="28"/>
        </w:rPr>
        <w:t xml:space="preserve">та </w:t>
      </w:r>
      <w:r w:rsidR="00C80DEE">
        <w:rPr>
          <w:rStyle w:val="FontStyle41"/>
          <w:sz w:val="28"/>
          <w:szCs w:val="28"/>
        </w:rPr>
        <w:t xml:space="preserve">      </w:t>
      </w:r>
      <w:proofErr w:type="gramStart"/>
      <w:r w:rsidR="00C80DEE">
        <w:rPr>
          <w:rStyle w:val="FontStyle41"/>
          <w:sz w:val="28"/>
          <w:szCs w:val="28"/>
        </w:rPr>
        <w:t>П</w:t>
      </w:r>
      <w:r w:rsidR="00E801E1">
        <w:rPr>
          <w:rStyle w:val="FontStyle41"/>
          <w:sz w:val="28"/>
          <w:szCs w:val="28"/>
        </w:rPr>
        <w:t>ротокол  №</w:t>
      </w:r>
      <w:proofErr w:type="gramEnd"/>
      <w:r w:rsidR="004779A9">
        <w:rPr>
          <w:rStyle w:val="FontStyle41"/>
          <w:sz w:val="28"/>
          <w:szCs w:val="28"/>
        </w:rPr>
        <w:t>7</w:t>
      </w:r>
      <w:r w:rsidR="00E801E1">
        <w:rPr>
          <w:rStyle w:val="FontStyle41"/>
          <w:sz w:val="28"/>
          <w:szCs w:val="28"/>
        </w:rPr>
        <w:t xml:space="preserve"> от</w:t>
      </w:r>
      <w:r w:rsidR="00526A84">
        <w:rPr>
          <w:rStyle w:val="FontStyle41"/>
          <w:sz w:val="28"/>
          <w:szCs w:val="28"/>
        </w:rPr>
        <w:t xml:space="preserve"> 2</w:t>
      </w:r>
      <w:r w:rsidR="004779A9">
        <w:rPr>
          <w:rStyle w:val="FontStyle41"/>
          <w:sz w:val="28"/>
          <w:szCs w:val="28"/>
          <w:lang w:val="ba-RU"/>
        </w:rPr>
        <w:t>7.03.</w:t>
      </w:r>
      <w:r w:rsidR="00040B7B">
        <w:rPr>
          <w:rStyle w:val="FontStyle41"/>
          <w:sz w:val="28"/>
          <w:szCs w:val="28"/>
        </w:rPr>
        <w:t xml:space="preserve"> </w:t>
      </w:r>
      <w:r w:rsidR="00FD4A26">
        <w:rPr>
          <w:rStyle w:val="FontStyle41"/>
          <w:sz w:val="28"/>
          <w:szCs w:val="28"/>
        </w:rPr>
        <w:t>2021</w:t>
      </w:r>
      <w:r w:rsidR="00124A96">
        <w:rPr>
          <w:rStyle w:val="FontStyle41"/>
          <w:sz w:val="28"/>
          <w:szCs w:val="28"/>
        </w:rPr>
        <w:t xml:space="preserve"> </w:t>
      </w:r>
      <w:r>
        <w:rPr>
          <w:rStyle w:val="FontStyle41"/>
          <w:sz w:val="28"/>
          <w:szCs w:val="28"/>
        </w:rPr>
        <w:t>г.</w:t>
      </w:r>
    </w:p>
    <w:sectPr w:rsidR="00000973" w:rsidSect="004779A9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300">
    <w:altName w:val="Times New Roman"/>
    <w:charset w:val="CC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3E3263BA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629" w:hanging="360"/>
      </w:pPr>
    </w:lvl>
    <w:lvl w:ilvl="2">
      <w:start w:val="1"/>
      <w:numFmt w:val="decimal"/>
      <w:isLgl/>
      <w:lvlText w:val="%1.%2.%3."/>
      <w:lvlJc w:val="left"/>
      <w:pPr>
        <w:ind w:left="1258" w:hanging="720"/>
      </w:pPr>
    </w:lvl>
    <w:lvl w:ilvl="3">
      <w:start w:val="1"/>
      <w:numFmt w:val="decimal"/>
      <w:isLgl/>
      <w:lvlText w:val="%1.%2.%3.%4."/>
      <w:lvlJc w:val="left"/>
      <w:pPr>
        <w:ind w:left="1527" w:hanging="720"/>
      </w:pPr>
    </w:lvl>
    <w:lvl w:ilvl="4">
      <w:start w:val="1"/>
      <w:numFmt w:val="decimal"/>
      <w:isLgl/>
      <w:lvlText w:val="%1.%2.%3.%4.%5."/>
      <w:lvlJc w:val="left"/>
      <w:pPr>
        <w:ind w:left="2156" w:hanging="1080"/>
      </w:pPr>
    </w:lvl>
    <w:lvl w:ilvl="5">
      <w:start w:val="1"/>
      <w:numFmt w:val="decimal"/>
      <w:isLgl/>
      <w:lvlText w:val="%1.%2.%3.%4.%5.%6."/>
      <w:lvlJc w:val="left"/>
      <w:pPr>
        <w:ind w:left="2425" w:hanging="1080"/>
      </w:pPr>
    </w:lvl>
    <w:lvl w:ilvl="6">
      <w:start w:val="1"/>
      <w:numFmt w:val="decimal"/>
      <w:isLgl/>
      <w:lvlText w:val="%1.%2.%3.%4.%5.%6.%7."/>
      <w:lvlJc w:val="left"/>
      <w:pPr>
        <w:ind w:left="2694" w:hanging="1080"/>
      </w:pPr>
    </w:lvl>
    <w:lvl w:ilvl="7">
      <w:start w:val="1"/>
      <w:numFmt w:val="decimal"/>
      <w:isLgl/>
      <w:lvlText w:val="%1.%2.%3.%4.%5.%6.%7.%8."/>
      <w:lvlJc w:val="left"/>
      <w:pPr>
        <w:ind w:left="3323" w:hanging="1440"/>
      </w:pPr>
    </w:lvl>
    <w:lvl w:ilvl="8">
      <w:start w:val="1"/>
      <w:numFmt w:val="decimal"/>
      <w:isLgl/>
      <w:lvlText w:val="%1.%2.%3.%4.%5.%6.%7.%8.%9."/>
      <w:lvlJc w:val="left"/>
      <w:pPr>
        <w:ind w:left="3592" w:hanging="144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4A148C5"/>
    <w:multiLevelType w:val="hybridMultilevel"/>
    <w:tmpl w:val="8968F944"/>
    <w:lvl w:ilvl="0" w:tplc="1E8A01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8E7D09"/>
    <w:multiLevelType w:val="multilevel"/>
    <w:tmpl w:val="0A9AEF3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29" w:hanging="360"/>
      </w:pPr>
    </w:lvl>
    <w:lvl w:ilvl="2">
      <w:start w:val="1"/>
      <w:numFmt w:val="decimal"/>
      <w:lvlText w:val="%1.%2.%3."/>
      <w:lvlJc w:val="left"/>
      <w:pPr>
        <w:ind w:left="1258" w:hanging="720"/>
      </w:pPr>
    </w:lvl>
    <w:lvl w:ilvl="3">
      <w:start w:val="1"/>
      <w:numFmt w:val="decimal"/>
      <w:lvlText w:val="%1.%2.%3.%4."/>
      <w:lvlJc w:val="left"/>
      <w:pPr>
        <w:ind w:left="1527" w:hanging="720"/>
      </w:pPr>
    </w:lvl>
    <w:lvl w:ilvl="4">
      <w:start w:val="1"/>
      <w:numFmt w:val="decimal"/>
      <w:lvlText w:val="%1.%2.%3.%4.%5."/>
      <w:lvlJc w:val="left"/>
      <w:pPr>
        <w:ind w:left="2156" w:hanging="1080"/>
      </w:pPr>
    </w:lvl>
    <w:lvl w:ilvl="5">
      <w:start w:val="1"/>
      <w:numFmt w:val="decimal"/>
      <w:lvlText w:val="%1.%2.%3.%4.%5.%6."/>
      <w:lvlJc w:val="left"/>
      <w:pPr>
        <w:ind w:left="2425" w:hanging="1080"/>
      </w:pPr>
    </w:lvl>
    <w:lvl w:ilvl="6">
      <w:start w:val="1"/>
      <w:numFmt w:val="decimal"/>
      <w:lvlText w:val="%1.%2.%3.%4.%5.%6.%7."/>
      <w:lvlJc w:val="left"/>
      <w:pPr>
        <w:ind w:left="2694" w:hanging="1080"/>
      </w:pPr>
    </w:lvl>
    <w:lvl w:ilvl="7">
      <w:start w:val="1"/>
      <w:numFmt w:val="decimal"/>
      <w:lvlText w:val="%1.%2.%3.%4.%5.%6.%7.%8."/>
      <w:lvlJc w:val="left"/>
      <w:pPr>
        <w:ind w:left="3323" w:hanging="1440"/>
      </w:pPr>
    </w:lvl>
    <w:lvl w:ilvl="8">
      <w:start w:val="1"/>
      <w:numFmt w:val="decimal"/>
      <w:lvlText w:val="%1.%2.%3.%4.%5.%6.%7.%8.%9."/>
      <w:lvlJc w:val="left"/>
      <w:pPr>
        <w:ind w:left="3592" w:hanging="144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</w:num>
  <w:num w:numId="11">
    <w:abstractNumId w:val="6"/>
  </w:num>
  <w:num w:numId="12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8FB"/>
    <w:rsid w:val="00000973"/>
    <w:rsid w:val="000358FD"/>
    <w:rsid w:val="00040B7B"/>
    <w:rsid w:val="000555C7"/>
    <w:rsid w:val="00057898"/>
    <w:rsid w:val="00064B98"/>
    <w:rsid w:val="000924C3"/>
    <w:rsid w:val="000D2C2E"/>
    <w:rsid w:val="00120F47"/>
    <w:rsid w:val="00122232"/>
    <w:rsid w:val="00124A96"/>
    <w:rsid w:val="00132DF0"/>
    <w:rsid w:val="001534E4"/>
    <w:rsid w:val="00160A6C"/>
    <w:rsid w:val="001B4096"/>
    <w:rsid w:val="001D3399"/>
    <w:rsid w:val="00217255"/>
    <w:rsid w:val="00222DF0"/>
    <w:rsid w:val="002347AB"/>
    <w:rsid w:val="00266623"/>
    <w:rsid w:val="002729E3"/>
    <w:rsid w:val="00286CB6"/>
    <w:rsid w:val="002A4BF1"/>
    <w:rsid w:val="002B154D"/>
    <w:rsid w:val="002B3E14"/>
    <w:rsid w:val="002C4339"/>
    <w:rsid w:val="003119FE"/>
    <w:rsid w:val="0031392E"/>
    <w:rsid w:val="00352B05"/>
    <w:rsid w:val="003735E8"/>
    <w:rsid w:val="00397BAF"/>
    <w:rsid w:val="003B3B8D"/>
    <w:rsid w:val="003C5D56"/>
    <w:rsid w:val="003D4AE7"/>
    <w:rsid w:val="00404789"/>
    <w:rsid w:val="004110AD"/>
    <w:rsid w:val="00424A3F"/>
    <w:rsid w:val="004276BD"/>
    <w:rsid w:val="00432700"/>
    <w:rsid w:val="004779A9"/>
    <w:rsid w:val="004A352E"/>
    <w:rsid w:val="004A666E"/>
    <w:rsid w:val="004F7D08"/>
    <w:rsid w:val="00526A84"/>
    <w:rsid w:val="0057071D"/>
    <w:rsid w:val="00586546"/>
    <w:rsid w:val="005B3520"/>
    <w:rsid w:val="00602FBB"/>
    <w:rsid w:val="00655DEF"/>
    <w:rsid w:val="006662DC"/>
    <w:rsid w:val="00695E18"/>
    <w:rsid w:val="00695EEE"/>
    <w:rsid w:val="006D162F"/>
    <w:rsid w:val="006E3E29"/>
    <w:rsid w:val="00717DAC"/>
    <w:rsid w:val="007256C5"/>
    <w:rsid w:val="00734146"/>
    <w:rsid w:val="00735D6B"/>
    <w:rsid w:val="0074142A"/>
    <w:rsid w:val="008318D2"/>
    <w:rsid w:val="00841BC0"/>
    <w:rsid w:val="00883676"/>
    <w:rsid w:val="008C0F99"/>
    <w:rsid w:val="008C23F6"/>
    <w:rsid w:val="008E57E8"/>
    <w:rsid w:val="00900291"/>
    <w:rsid w:val="00907A14"/>
    <w:rsid w:val="00912B6B"/>
    <w:rsid w:val="00914A45"/>
    <w:rsid w:val="00915375"/>
    <w:rsid w:val="00962C36"/>
    <w:rsid w:val="00964D0D"/>
    <w:rsid w:val="00995AA3"/>
    <w:rsid w:val="009B17A2"/>
    <w:rsid w:val="009E0142"/>
    <w:rsid w:val="00A000C8"/>
    <w:rsid w:val="00A5714A"/>
    <w:rsid w:val="00A85D7F"/>
    <w:rsid w:val="00A96339"/>
    <w:rsid w:val="00AB1E31"/>
    <w:rsid w:val="00AD4E29"/>
    <w:rsid w:val="00AF3F1E"/>
    <w:rsid w:val="00B032E8"/>
    <w:rsid w:val="00B145AC"/>
    <w:rsid w:val="00B31E6F"/>
    <w:rsid w:val="00B449AC"/>
    <w:rsid w:val="00B56679"/>
    <w:rsid w:val="00BC345A"/>
    <w:rsid w:val="00BE1269"/>
    <w:rsid w:val="00BE78FB"/>
    <w:rsid w:val="00BF736F"/>
    <w:rsid w:val="00C304BD"/>
    <w:rsid w:val="00C46DA2"/>
    <w:rsid w:val="00C80DEE"/>
    <w:rsid w:val="00C905A3"/>
    <w:rsid w:val="00CB354D"/>
    <w:rsid w:val="00D006AB"/>
    <w:rsid w:val="00D05C0B"/>
    <w:rsid w:val="00D74693"/>
    <w:rsid w:val="00DB15EE"/>
    <w:rsid w:val="00DE1AA0"/>
    <w:rsid w:val="00DF14C5"/>
    <w:rsid w:val="00E34D85"/>
    <w:rsid w:val="00E5049B"/>
    <w:rsid w:val="00E54357"/>
    <w:rsid w:val="00E801E1"/>
    <w:rsid w:val="00EB00EC"/>
    <w:rsid w:val="00ED163D"/>
    <w:rsid w:val="00ED6F4F"/>
    <w:rsid w:val="00EE5197"/>
    <w:rsid w:val="00EF4BD2"/>
    <w:rsid w:val="00EF4DC0"/>
    <w:rsid w:val="00F10079"/>
    <w:rsid w:val="00F5776F"/>
    <w:rsid w:val="00F64FBB"/>
    <w:rsid w:val="00F748F4"/>
    <w:rsid w:val="00F965FC"/>
    <w:rsid w:val="00FD0886"/>
    <w:rsid w:val="00FD3AD7"/>
    <w:rsid w:val="00FD4A26"/>
    <w:rsid w:val="00FF5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0A3F4"/>
  <w15:docId w15:val="{F210BF1A-7412-4717-AB68-DA20994FA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8F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E78FB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BE78FB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BE78F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"/>
    <w:basedOn w:val="a4"/>
    <w:semiHidden/>
    <w:unhideWhenUsed/>
    <w:rsid w:val="00BE78FB"/>
    <w:rPr>
      <w:rFonts w:ascii="Arial" w:hAnsi="Arial"/>
    </w:rPr>
  </w:style>
  <w:style w:type="character" w:customStyle="1" w:styleId="a7">
    <w:name w:val="Текст выноски Знак"/>
    <w:link w:val="a8"/>
    <w:uiPriority w:val="99"/>
    <w:semiHidden/>
    <w:rsid w:val="00BE78FB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alloon Text"/>
    <w:basedOn w:val="a"/>
    <w:link w:val="a7"/>
    <w:uiPriority w:val="99"/>
    <w:semiHidden/>
    <w:unhideWhenUsed/>
    <w:rsid w:val="00BE78FB"/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BE78F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0">
    <w:name w:val="Заголовок1"/>
    <w:basedOn w:val="a"/>
    <w:next w:val="a4"/>
    <w:rsid w:val="00BE78FB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11">
    <w:name w:val="Название1"/>
    <w:basedOn w:val="a"/>
    <w:rsid w:val="00BE78FB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12">
    <w:name w:val="Указатель1"/>
    <w:basedOn w:val="a"/>
    <w:rsid w:val="00BE78FB"/>
    <w:pPr>
      <w:suppressLineNumbers/>
    </w:pPr>
    <w:rPr>
      <w:rFonts w:ascii="Arial" w:hAnsi="Arial"/>
    </w:rPr>
  </w:style>
  <w:style w:type="paragraph" w:customStyle="1" w:styleId="Style4">
    <w:name w:val="Style4"/>
    <w:basedOn w:val="a"/>
    <w:rsid w:val="00BE78FB"/>
    <w:pPr>
      <w:widowControl w:val="0"/>
      <w:autoSpaceDE w:val="0"/>
      <w:spacing w:line="278" w:lineRule="exact"/>
      <w:jc w:val="center"/>
    </w:pPr>
  </w:style>
  <w:style w:type="paragraph" w:customStyle="1" w:styleId="Style5">
    <w:name w:val="Style5"/>
    <w:basedOn w:val="a"/>
    <w:rsid w:val="00BE78FB"/>
    <w:pPr>
      <w:widowControl w:val="0"/>
      <w:autoSpaceDE w:val="0"/>
    </w:pPr>
  </w:style>
  <w:style w:type="paragraph" w:customStyle="1" w:styleId="Style6">
    <w:name w:val="Style6"/>
    <w:basedOn w:val="a"/>
    <w:rsid w:val="00BE78FB"/>
    <w:pPr>
      <w:widowControl w:val="0"/>
      <w:autoSpaceDE w:val="0"/>
      <w:spacing w:line="283" w:lineRule="exact"/>
      <w:ind w:firstLine="710"/>
    </w:pPr>
  </w:style>
  <w:style w:type="paragraph" w:customStyle="1" w:styleId="Style7">
    <w:name w:val="Style7"/>
    <w:basedOn w:val="a"/>
    <w:rsid w:val="00BE78FB"/>
    <w:pPr>
      <w:widowControl w:val="0"/>
      <w:autoSpaceDE w:val="0"/>
      <w:spacing w:line="576" w:lineRule="exact"/>
      <w:ind w:firstLine="3922"/>
    </w:pPr>
  </w:style>
  <w:style w:type="paragraph" w:customStyle="1" w:styleId="Style9">
    <w:name w:val="Style9"/>
    <w:basedOn w:val="a"/>
    <w:rsid w:val="00BE78FB"/>
    <w:pPr>
      <w:widowControl w:val="0"/>
      <w:autoSpaceDE w:val="0"/>
      <w:jc w:val="both"/>
    </w:pPr>
  </w:style>
  <w:style w:type="paragraph" w:customStyle="1" w:styleId="Style19">
    <w:name w:val="Style19"/>
    <w:basedOn w:val="a"/>
    <w:rsid w:val="00BE78FB"/>
    <w:pPr>
      <w:widowControl w:val="0"/>
      <w:autoSpaceDE w:val="0"/>
      <w:spacing w:line="576" w:lineRule="exact"/>
      <w:ind w:hanging="398"/>
    </w:pPr>
  </w:style>
  <w:style w:type="paragraph" w:customStyle="1" w:styleId="Style12">
    <w:name w:val="Style12"/>
    <w:basedOn w:val="a"/>
    <w:rsid w:val="00BE78FB"/>
    <w:pPr>
      <w:widowControl w:val="0"/>
      <w:autoSpaceDE w:val="0"/>
      <w:jc w:val="both"/>
    </w:pPr>
  </w:style>
  <w:style w:type="paragraph" w:customStyle="1" w:styleId="Style13">
    <w:name w:val="Style13"/>
    <w:basedOn w:val="a"/>
    <w:rsid w:val="00BE78FB"/>
    <w:pPr>
      <w:widowControl w:val="0"/>
      <w:autoSpaceDE w:val="0"/>
    </w:pPr>
  </w:style>
  <w:style w:type="paragraph" w:customStyle="1" w:styleId="Style15">
    <w:name w:val="Style15"/>
    <w:basedOn w:val="a"/>
    <w:rsid w:val="00BE78FB"/>
    <w:pPr>
      <w:widowControl w:val="0"/>
      <w:autoSpaceDE w:val="0"/>
      <w:spacing w:line="254" w:lineRule="exact"/>
    </w:pPr>
  </w:style>
  <w:style w:type="paragraph" w:customStyle="1" w:styleId="Style16">
    <w:name w:val="Style16"/>
    <w:basedOn w:val="a"/>
    <w:rsid w:val="00BE78FB"/>
    <w:pPr>
      <w:widowControl w:val="0"/>
      <w:autoSpaceDE w:val="0"/>
    </w:pPr>
  </w:style>
  <w:style w:type="paragraph" w:customStyle="1" w:styleId="Style18">
    <w:name w:val="Style18"/>
    <w:basedOn w:val="a"/>
    <w:rsid w:val="00BE78FB"/>
    <w:pPr>
      <w:widowControl w:val="0"/>
      <w:autoSpaceDE w:val="0"/>
    </w:pPr>
  </w:style>
  <w:style w:type="paragraph" w:customStyle="1" w:styleId="Style21">
    <w:name w:val="Style21"/>
    <w:basedOn w:val="a"/>
    <w:rsid w:val="00BE78FB"/>
    <w:pPr>
      <w:widowControl w:val="0"/>
      <w:autoSpaceDE w:val="0"/>
      <w:spacing w:line="250" w:lineRule="exact"/>
      <w:jc w:val="both"/>
    </w:pPr>
  </w:style>
  <w:style w:type="paragraph" w:customStyle="1" w:styleId="Style28">
    <w:name w:val="Style28"/>
    <w:basedOn w:val="a"/>
    <w:rsid w:val="00BE78FB"/>
    <w:pPr>
      <w:widowControl w:val="0"/>
      <w:autoSpaceDE w:val="0"/>
      <w:spacing w:line="274" w:lineRule="exact"/>
      <w:jc w:val="both"/>
    </w:pPr>
  </w:style>
  <w:style w:type="paragraph" w:customStyle="1" w:styleId="Style25">
    <w:name w:val="Style25"/>
    <w:basedOn w:val="a"/>
    <w:rsid w:val="00BE78FB"/>
    <w:pPr>
      <w:widowControl w:val="0"/>
      <w:autoSpaceDE w:val="0"/>
      <w:spacing w:line="259" w:lineRule="exact"/>
    </w:pPr>
  </w:style>
  <w:style w:type="paragraph" w:customStyle="1" w:styleId="Style26">
    <w:name w:val="Style26"/>
    <w:basedOn w:val="a"/>
    <w:rsid w:val="00BE78FB"/>
    <w:pPr>
      <w:widowControl w:val="0"/>
      <w:autoSpaceDE w:val="0"/>
    </w:pPr>
  </w:style>
  <w:style w:type="paragraph" w:customStyle="1" w:styleId="Style11">
    <w:name w:val="Style11"/>
    <w:basedOn w:val="a"/>
    <w:rsid w:val="00BE78FB"/>
    <w:pPr>
      <w:widowControl w:val="0"/>
      <w:autoSpaceDE w:val="0"/>
    </w:pPr>
  </w:style>
  <w:style w:type="paragraph" w:customStyle="1" w:styleId="Style22">
    <w:name w:val="Style22"/>
    <w:basedOn w:val="a"/>
    <w:rsid w:val="00BE78FB"/>
    <w:pPr>
      <w:widowControl w:val="0"/>
      <w:autoSpaceDE w:val="0"/>
      <w:spacing w:line="250" w:lineRule="exact"/>
    </w:pPr>
  </w:style>
  <w:style w:type="paragraph" w:customStyle="1" w:styleId="Style14">
    <w:name w:val="Style14"/>
    <w:basedOn w:val="a"/>
    <w:rsid w:val="00BE78FB"/>
    <w:pPr>
      <w:widowControl w:val="0"/>
      <w:autoSpaceDE w:val="0"/>
    </w:pPr>
  </w:style>
  <w:style w:type="paragraph" w:customStyle="1" w:styleId="Style20">
    <w:name w:val="Style20"/>
    <w:basedOn w:val="a"/>
    <w:rsid w:val="00BE78FB"/>
    <w:pPr>
      <w:widowControl w:val="0"/>
      <w:autoSpaceDE w:val="0"/>
    </w:pPr>
  </w:style>
  <w:style w:type="paragraph" w:customStyle="1" w:styleId="Style3">
    <w:name w:val="Style3"/>
    <w:basedOn w:val="a"/>
    <w:rsid w:val="00BE78FB"/>
    <w:pPr>
      <w:widowControl w:val="0"/>
      <w:autoSpaceDE w:val="0"/>
      <w:spacing w:line="242" w:lineRule="exact"/>
      <w:jc w:val="both"/>
    </w:pPr>
  </w:style>
  <w:style w:type="paragraph" w:customStyle="1" w:styleId="Style10">
    <w:name w:val="Style10"/>
    <w:basedOn w:val="a"/>
    <w:rsid w:val="00BE78FB"/>
    <w:pPr>
      <w:widowControl w:val="0"/>
      <w:autoSpaceDE w:val="0"/>
      <w:spacing w:line="274" w:lineRule="exact"/>
      <w:ind w:firstLine="144"/>
    </w:pPr>
  </w:style>
  <w:style w:type="paragraph" w:customStyle="1" w:styleId="Style23">
    <w:name w:val="Style23"/>
    <w:basedOn w:val="a"/>
    <w:rsid w:val="00BE78FB"/>
    <w:pPr>
      <w:widowControl w:val="0"/>
      <w:autoSpaceDE w:val="0"/>
      <w:spacing w:line="253" w:lineRule="exact"/>
      <w:ind w:firstLine="110"/>
    </w:pPr>
  </w:style>
  <w:style w:type="paragraph" w:customStyle="1" w:styleId="Style27">
    <w:name w:val="Style27"/>
    <w:basedOn w:val="a"/>
    <w:rsid w:val="00BE78FB"/>
    <w:pPr>
      <w:widowControl w:val="0"/>
      <w:autoSpaceDE w:val="0"/>
    </w:pPr>
  </w:style>
  <w:style w:type="paragraph" w:customStyle="1" w:styleId="Style8">
    <w:name w:val="Style8"/>
    <w:basedOn w:val="a"/>
    <w:rsid w:val="00BE78FB"/>
    <w:pPr>
      <w:widowControl w:val="0"/>
      <w:autoSpaceDE w:val="0"/>
      <w:spacing w:line="253" w:lineRule="exact"/>
    </w:pPr>
  </w:style>
  <w:style w:type="paragraph" w:customStyle="1" w:styleId="a9">
    <w:name w:val="Содержимое таблицы"/>
    <w:basedOn w:val="a"/>
    <w:rsid w:val="00BE78FB"/>
    <w:pPr>
      <w:suppressLineNumbers/>
    </w:pPr>
  </w:style>
  <w:style w:type="paragraph" w:customStyle="1" w:styleId="aa">
    <w:name w:val="Заголовок таблицы"/>
    <w:basedOn w:val="a9"/>
    <w:rsid w:val="00BE78FB"/>
    <w:pPr>
      <w:jc w:val="center"/>
    </w:pPr>
    <w:rPr>
      <w:b/>
      <w:bCs/>
    </w:rPr>
  </w:style>
  <w:style w:type="paragraph" w:customStyle="1" w:styleId="ConsPlusNonformat">
    <w:name w:val="ConsPlusNonformat"/>
    <w:rsid w:val="00BE78FB"/>
    <w:pPr>
      <w:widowControl w:val="0"/>
      <w:suppressAutoHyphens/>
    </w:pPr>
    <w:rPr>
      <w:rFonts w:ascii="Calibri" w:eastAsia="Lucida Sans Unicode" w:hAnsi="Calibri" w:cs="font300"/>
      <w:kern w:val="2"/>
      <w:lang w:eastAsia="ar-SA"/>
    </w:rPr>
  </w:style>
  <w:style w:type="character" w:customStyle="1" w:styleId="WW8Num1z0">
    <w:name w:val="WW8Num1z0"/>
    <w:rsid w:val="00BE78FB"/>
    <w:rPr>
      <w:rFonts w:ascii="Times New Roman" w:hAnsi="Times New Roman" w:cs="Times New Roman" w:hint="default"/>
    </w:rPr>
  </w:style>
  <w:style w:type="character" w:customStyle="1" w:styleId="WW8Num6z0">
    <w:name w:val="WW8Num6z0"/>
    <w:rsid w:val="00BE78FB"/>
    <w:rPr>
      <w:rFonts w:ascii="Times New Roman" w:hAnsi="Times New Roman" w:cs="Times New Roman" w:hint="default"/>
    </w:rPr>
  </w:style>
  <w:style w:type="character" w:customStyle="1" w:styleId="Absatz-Standardschriftart">
    <w:name w:val="Absatz-Standardschriftart"/>
    <w:rsid w:val="00BE78FB"/>
  </w:style>
  <w:style w:type="character" w:customStyle="1" w:styleId="WW-Absatz-Standardschriftart">
    <w:name w:val="WW-Absatz-Standardschriftart"/>
    <w:rsid w:val="00BE78FB"/>
  </w:style>
  <w:style w:type="character" w:customStyle="1" w:styleId="WW-Absatz-Standardschriftart1">
    <w:name w:val="WW-Absatz-Standardschriftart1"/>
    <w:rsid w:val="00BE78FB"/>
  </w:style>
  <w:style w:type="character" w:customStyle="1" w:styleId="WW8Num5z0">
    <w:name w:val="WW8Num5z0"/>
    <w:rsid w:val="00BE78FB"/>
    <w:rPr>
      <w:sz w:val="22"/>
    </w:rPr>
  </w:style>
  <w:style w:type="character" w:customStyle="1" w:styleId="WW8Num5z1">
    <w:name w:val="WW8Num5z1"/>
    <w:rsid w:val="00BE78FB"/>
    <w:rPr>
      <w:b w:val="0"/>
      <w:bCs w:val="0"/>
      <w:sz w:val="22"/>
    </w:rPr>
  </w:style>
  <w:style w:type="character" w:customStyle="1" w:styleId="WW8Num7z0">
    <w:name w:val="WW8Num7z0"/>
    <w:rsid w:val="00BE78FB"/>
    <w:rPr>
      <w:rFonts w:ascii="Times New Roman" w:hAnsi="Times New Roman" w:cs="Times New Roman" w:hint="default"/>
    </w:rPr>
  </w:style>
  <w:style w:type="character" w:customStyle="1" w:styleId="WW-Absatz-Standardschriftart11">
    <w:name w:val="WW-Absatz-Standardschriftart11"/>
    <w:rsid w:val="00BE78FB"/>
  </w:style>
  <w:style w:type="character" w:customStyle="1" w:styleId="WW-Absatz-Standardschriftart111">
    <w:name w:val="WW-Absatz-Standardschriftart111"/>
    <w:rsid w:val="00BE78FB"/>
  </w:style>
  <w:style w:type="character" w:customStyle="1" w:styleId="WW8Num8z0">
    <w:name w:val="WW8Num8z0"/>
    <w:rsid w:val="00BE78FB"/>
    <w:rPr>
      <w:sz w:val="22"/>
    </w:rPr>
  </w:style>
  <w:style w:type="character" w:customStyle="1" w:styleId="WW8Num8z1">
    <w:name w:val="WW8Num8z1"/>
    <w:rsid w:val="00BE78FB"/>
    <w:rPr>
      <w:b w:val="0"/>
      <w:bCs w:val="0"/>
      <w:sz w:val="22"/>
    </w:rPr>
  </w:style>
  <w:style w:type="character" w:customStyle="1" w:styleId="WW8Num9z0">
    <w:name w:val="WW8Num9z0"/>
    <w:rsid w:val="00BE78FB"/>
    <w:rPr>
      <w:rFonts w:ascii="Symbol" w:hAnsi="Symbol" w:hint="default"/>
    </w:rPr>
  </w:style>
  <w:style w:type="character" w:customStyle="1" w:styleId="WW8Num9z1">
    <w:name w:val="WW8Num9z1"/>
    <w:rsid w:val="00BE78FB"/>
    <w:rPr>
      <w:rFonts w:ascii="Courier New" w:hAnsi="Courier New" w:cs="Courier New" w:hint="default"/>
    </w:rPr>
  </w:style>
  <w:style w:type="character" w:customStyle="1" w:styleId="WW8Num9z2">
    <w:name w:val="WW8Num9z2"/>
    <w:rsid w:val="00BE78FB"/>
    <w:rPr>
      <w:rFonts w:ascii="Wingdings" w:hAnsi="Wingdings" w:hint="default"/>
    </w:rPr>
  </w:style>
  <w:style w:type="character" w:customStyle="1" w:styleId="WW8Num12z0">
    <w:name w:val="WW8Num12z0"/>
    <w:rsid w:val="00BE78FB"/>
    <w:rPr>
      <w:rFonts w:ascii="Times New Roman" w:hAnsi="Times New Roman" w:cs="Times New Roman" w:hint="default"/>
    </w:rPr>
  </w:style>
  <w:style w:type="character" w:customStyle="1" w:styleId="13">
    <w:name w:val="Основной шрифт абзаца1"/>
    <w:rsid w:val="00BE78FB"/>
  </w:style>
  <w:style w:type="character" w:customStyle="1" w:styleId="FontStyle32">
    <w:name w:val="Font Style32"/>
    <w:rsid w:val="00BE78FB"/>
    <w:rPr>
      <w:rFonts w:ascii="Times New Roman" w:hAnsi="Times New Roman" w:cs="Times New Roman" w:hint="default"/>
      <w:sz w:val="22"/>
      <w:szCs w:val="22"/>
    </w:rPr>
  </w:style>
  <w:style w:type="character" w:customStyle="1" w:styleId="FontStyle38">
    <w:name w:val="Font Style38"/>
    <w:rsid w:val="00BE78FB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41">
    <w:name w:val="Font Style41"/>
    <w:rsid w:val="00BE78FB"/>
    <w:rPr>
      <w:rFonts w:ascii="Times New Roman" w:hAnsi="Times New Roman" w:cs="Times New Roman" w:hint="default"/>
      <w:sz w:val="20"/>
      <w:szCs w:val="20"/>
    </w:rPr>
  </w:style>
  <w:style w:type="character" w:customStyle="1" w:styleId="FontStyle37">
    <w:name w:val="Font Style37"/>
    <w:rsid w:val="00BE78FB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33">
    <w:name w:val="Font Style33"/>
    <w:rsid w:val="00BE78FB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39">
    <w:name w:val="Font Style39"/>
    <w:rsid w:val="00BE78FB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36">
    <w:name w:val="Font Style36"/>
    <w:rsid w:val="00BE78FB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34">
    <w:name w:val="Font Style34"/>
    <w:rsid w:val="00BE78FB"/>
    <w:rPr>
      <w:rFonts w:ascii="Times New Roman" w:hAnsi="Times New Roman" w:cs="Times New Roman" w:hint="default"/>
      <w:b/>
      <w:bCs/>
      <w:i/>
      <w:iCs/>
      <w:sz w:val="14"/>
      <w:szCs w:val="14"/>
    </w:rPr>
  </w:style>
  <w:style w:type="character" w:customStyle="1" w:styleId="FontStyle40">
    <w:name w:val="Font Style40"/>
    <w:rsid w:val="00BE78FB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35">
    <w:name w:val="Font Style35"/>
    <w:rsid w:val="00BE78FB"/>
    <w:rPr>
      <w:rFonts w:ascii="Cambria" w:hAnsi="Cambria" w:cs="Cambria" w:hint="default"/>
      <w:b/>
      <w:bCs/>
      <w:sz w:val="10"/>
      <w:szCs w:val="10"/>
    </w:rPr>
  </w:style>
  <w:style w:type="character" w:customStyle="1" w:styleId="ab">
    <w:name w:val="Символ нумерации"/>
    <w:rsid w:val="00BE78FB"/>
  </w:style>
  <w:style w:type="character" w:customStyle="1" w:styleId="ac">
    <w:name w:val="Маркеры списка"/>
    <w:rsid w:val="00BE78FB"/>
    <w:rPr>
      <w:rFonts w:ascii="OpenSymbol" w:eastAsia="OpenSymbol" w:hAnsi="OpenSymbol" w:cs="OpenSymbol" w:hint="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DCA0C0-BC47-4666-89E5-FE1B4D1DD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32</Pages>
  <Words>6701</Words>
  <Characters>38198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с. Подгорное</Company>
  <LinksUpToDate>false</LinksUpToDate>
  <CharactersWithSpaces>44810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6</cp:revision>
  <cp:lastPrinted>2021-03-24T03:53:00Z</cp:lastPrinted>
  <dcterms:created xsi:type="dcterms:W3CDTF">2021-03-23T06:36:00Z</dcterms:created>
  <dcterms:modified xsi:type="dcterms:W3CDTF">2021-03-24T03:55:00Z</dcterms:modified>
</cp:coreProperties>
</file>